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33" w:rsidRDefault="009825A0">
      <w:bookmarkStart w:id="0" w:name="_GoBack"/>
      <w:bookmarkEnd w:id="0"/>
      <w:r>
        <w:rPr>
          <w:noProof/>
        </w:rPr>
        <w:drawing>
          <wp:inline distT="0" distB="0" distL="0" distR="0">
            <wp:extent cx="6281208" cy="8644358"/>
            <wp:effectExtent l="19050" t="0" r="5292" b="0"/>
            <wp:docPr id="1" name="Рисунок 1" descr="C:\Desktop\на земл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на землю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8" cy="8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1C4B7D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1C4B7D" w:rsidRDefault="0048519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1C4B7D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1C4B7D" w:rsidRDefault="00485193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1C4B7D">
        <w:trPr>
          <w:jc w:val="center"/>
        </w:trPr>
        <w:tc>
          <w:tcPr>
            <w:tcW w:w="0" w:type="auto"/>
          </w:tcPr>
          <w:p w:rsidR="001C4B7D" w:rsidRDefault="00485193">
            <w:r>
              <w:t>Сертификат</w:t>
            </w:r>
          </w:p>
        </w:tc>
        <w:tc>
          <w:tcPr>
            <w:tcW w:w="0" w:type="auto"/>
          </w:tcPr>
          <w:p w:rsidR="001C4B7D" w:rsidRDefault="00485193">
            <w:r>
              <w:t>603332450510203670830559428146817986133868575780</w:t>
            </w:r>
          </w:p>
        </w:tc>
      </w:tr>
      <w:tr w:rsidR="001C4B7D">
        <w:trPr>
          <w:jc w:val="center"/>
        </w:trPr>
        <w:tc>
          <w:tcPr>
            <w:tcW w:w="0" w:type="auto"/>
          </w:tcPr>
          <w:p w:rsidR="001C4B7D" w:rsidRDefault="00485193">
            <w:r>
              <w:t>Владелец</w:t>
            </w:r>
          </w:p>
        </w:tc>
        <w:tc>
          <w:tcPr>
            <w:tcW w:w="0" w:type="auto"/>
          </w:tcPr>
          <w:p w:rsidR="001C4B7D" w:rsidRDefault="00485193">
            <w:r>
              <w:t>Антонюк  Альбина  Геннадьевна</w:t>
            </w:r>
          </w:p>
        </w:tc>
      </w:tr>
      <w:tr w:rsidR="001C4B7D">
        <w:trPr>
          <w:jc w:val="center"/>
        </w:trPr>
        <w:tc>
          <w:tcPr>
            <w:tcW w:w="0" w:type="auto"/>
          </w:tcPr>
          <w:p w:rsidR="001C4B7D" w:rsidRDefault="00485193">
            <w:r>
              <w:t>Действителен</w:t>
            </w:r>
          </w:p>
        </w:tc>
        <w:tc>
          <w:tcPr>
            <w:tcW w:w="0" w:type="auto"/>
          </w:tcPr>
          <w:p w:rsidR="001C4B7D" w:rsidRDefault="00485193">
            <w:r>
              <w:t>С 17.12.2021 по 17.12.2022</w:t>
            </w:r>
          </w:p>
        </w:tc>
      </w:tr>
    </w:tbl>
    <w:p w:rsidR="00485193" w:rsidRDefault="00485193"/>
    <w:sectPr w:rsidR="00485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5A92"/>
    <w:multiLevelType w:val="hybridMultilevel"/>
    <w:tmpl w:val="CBF65756"/>
    <w:lvl w:ilvl="0" w:tplc="66152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E65F5"/>
    <w:multiLevelType w:val="hybridMultilevel"/>
    <w:tmpl w:val="732E4B56"/>
    <w:lvl w:ilvl="0" w:tplc="22605327">
      <w:start w:val="1"/>
      <w:numFmt w:val="decimal"/>
      <w:lvlText w:val="%1."/>
      <w:lvlJc w:val="left"/>
      <w:pPr>
        <w:ind w:left="720" w:hanging="360"/>
      </w:pPr>
    </w:lvl>
    <w:lvl w:ilvl="1" w:tplc="22605327" w:tentative="1">
      <w:start w:val="1"/>
      <w:numFmt w:val="lowerLetter"/>
      <w:lvlText w:val="%2."/>
      <w:lvlJc w:val="left"/>
      <w:pPr>
        <w:ind w:left="1440" w:hanging="360"/>
      </w:pPr>
    </w:lvl>
    <w:lvl w:ilvl="2" w:tplc="22605327" w:tentative="1">
      <w:start w:val="1"/>
      <w:numFmt w:val="lowerRoman"/>
      <w:lvlText w:val="%3."/>
      <w:lvlJc w:val="right"/>
      <w:pPr>
        <w:ind w:left="2160" w:hanging="180"/>
      </w:pPr>
    </w:lvl>
    <w:lvl w:ilvl="3" w:tplc="22605327" w:tentative="1">
      <w:start w:val="1"/>
      <w:numFmt w:val="decimal"/>
      <w:lvlText w:val="%4."/>
      <w:lvlJc w:val="left"/>
      <w:pPr>
        <w:ind w:left="2880" w:hanging="360"/>
      </w:pPr>
    </w:lvl>
    <w:lvl w:ilvl="4" w:tplc="22605327" w:tentative="1">
      <w:start w:val="1"/>
      <w:numFmt w:val="lowerLetter"/>
      <w:lvlText w:val="%5."/>
      <w:lvlJc w:val="left"/>
      <w:pPr>
        <w:ind w:left="3600" w:hanging="360"/>
      </w:pPr>
    </w:lvl>
    <w:lvl w:ilvl="5" w:tplc="22605327" w:tentative="1">
      <w:start w:val="1"/>
      <w:numFmt w:val="lowerRoman"/>
      <w:lvlText w:val="%6."/>
      <w:lvlJc w:val="right"/>
      <w:pPr>
        <w:ind w:left="4320" w:hanging="180"/>
      </w:pPr>
    </w:lvl>
    <w:lvl w:ilvl="6" w:tplc="22605327" w:tentative="1">
      <w:start w:val="1"/>
      <w:numFmt w:val="decimal"/>
      <w:lvlText w:val="%7."/>
      <w:lvlJc w:val="left"/>
      <w:pPr>
        <w:ind w:left="5040" w:hanging="360"/>
      </w:pPr>
    </w:lvl>
    <w:lvl w:ilvl="7" w:tplc="22605327" w:tentative="1">
      <w:start w:val="1"/>
      <w:numFmt w:val="lowerLetter"/>
      <w:lvlText w:val="%8."/>
      <w:lvlJc w:val="left"/>
      <w:pPr>
        <w:ind w:left="5760" w:hanging="360"/>
      </w:pPr>
    </w:lvl>
    <w:lvl w:ilvl="8" w:tplc="2260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5A0"/>
    <w:rsid w:val="001C4B7D"/>
    <w:rsid w:val="00354792"/>
    <w:rsid w:val="00485193"/>
    <w:rsid w:val="00493E33"/>
    <w:rsid w:val="0098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A0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A0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127663421" Type="http://schemas.microsoft.com/office/2011/relationships/commentsExtended" Target="commentsExtended.xml"/><Relationship Id="rId7" Type="http://schemas.openxmlformats.org/officeDocument/2006/relationships/fontTable" Target="fontTable.xml"/><Relationship Id="rId248759581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pTp0uCeOZiJyeJUQAxw688ezbGA=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</SignatureValue>
  <KeyInfo>
    <X509Data>
      <X509Certificate>MIIFyDCCA7ACFGmuXN4bNSDagNvjEsKHZo/19nwkMA0GCSqGSIb3DQEBCwUAMIGQ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284641336"/>
            <mdssi:RelationshipReference SourceId="rId745309185"/>
            <mdssi:RelationshipReference SourceId="rId288670799"/>
            <mdssi:RelationshipReference SourceId="rId132710587"/>
            <mdssi:RelationshipReference SourceId="rId127663421"/>
            <mdssi:RelationshipReference SourceId="rId248759581"/>
          </Transform>
          <Transform Algorithm="http://www.w3.org/TR/2001/REC-xml-c14n-20010315"/>
        </Transforms>
        <DigestMethod Algorithm="http://www.w3.org/2000/09/xmldsig#sha1"/>
        <DigestValue>E0rzr9N0+tY8huJLFjZ8h+NLyO4=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IVD7NrpdDpve8tkRC02jHe58NE8=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jLIhpr5jG1LFBLtbzHfeGU3ONm0=</DigestValue>
      </Reference>
      <Reference URI="/word/numbering.xml?ContentType=application/vnd.openxmlformats-officedocument.wordprocessingml.numbering+xml">
        <DigestMethod Algorithm="http://www.w3.org/2000/09/xmldsig#sha1"/>
        <DigestValue>d1ghWBvnxpQ5JhtzjZxuShTkhyg=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rXqM22YghBmmRwMn4f24MHNdxpE=</DigestValue>
      </Reference>
      <Reference URI="/word/styles.xml?ContentType=application/vnd.openxmlformats-officedocument.wordprocessingml.styles+xml">
        <DigestMethod Algorithm="http://www.w3.org/2000/09/xmldsig#sha1"/>
        <DigestValue>MIhG2+ImANyOX/e31D43jRxw3lQ=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2021-12-31T03:34:01Z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</cp:lastModifiedBy>
  <cp:revision>2</cp:revision>
  <dcterms:created xsi:type="dcterms:W3CDTF">2024-02-13T07:54:00Z</dcterms:created>
  <dcterms:modified xsi:type="dcterms:W3CDTF">2024-02-13T07:54:00Z</dcterms:modified>
</cp:coreProperties>
</file>