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digital-signature/origin" Target="_xmlsignatures/origin.sigs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2E5" w:rsidRDefault="00AB6548">
      <w:bookmarkStart w:id="0" w:name="_GoBack"/>
      <w:bookmarkEnd w:id="0"/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esktop\на зд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sktop\на здание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yTableStyle"/>
        <w:tblOverlap w:val="never"/>
        <w:tblW w:w="6000" w:type="dxa"/>
        <w:jc w:val="center"/>
        <w:tblInd w:w="0" w:type="dxa"/>
        <w:tblLook w:val="04A0" w:firstRow="1" w:lastRow="0" w:firstColumn="1" w:lastColumn="0" w:noHBand="0" w:noVBand="1"/>
      </w:tblPr>
      <w:tblGrid>
        <w:gridCol w:w="1607"/>
        <w:gridCol w:w="5653"/>
      </w:tblGrid>
      <w:tr w:rsidR="006E03AC">
        <w:trPr>
          <w:jc w:val="center"/>
        </w:trPr>
        <w:tc>
          <w:tcPr>
            <w:tcW w:w="0" w:type="auto"/>
            <w:gridSpan w:val="2"/>
            <w:tcMar>
              <w:top w:w="150" w:type="dxa"/>
              <w:left w:w="350" w:type="dxa"/>
              <w:bottom w:w="0" w:type="dxa"/>
              <w:right w:w="350" w:type="dxa"/>
            </w:tcMar>
          </w:tcPr>
          <w:p w:rsidR="006E03AC" w:rsidRDefault="009A1091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ДОКУМЕНТ ПОДПИСАН ЭЛЕКТРОННОЙ ПОДПИСЬЮ</w:t>
            </w:r>
          </w:p>
        </w:tc>
      </w:tr>
      <w:tr w:rsidR="006E03AC">
        <w:trPr>
          <w:jc w:val="center"/>
        </w:trPr>
        <w:tc>
          <w:tcPr>
            <w:tcW w:w="0" w:type="auto"/>
            <w:gridSpan w:val="2"/>
            <w:tcMar>
              <w:left w:w="0" w:type="dxa"/>
              <w:bottom w:w="150" w:type="dxa"/>
              <w:right w:w="0" w:type="dxa"/>
            </w:tcMar>
          </w:tcPr>
          <w:p w:rsidR="006E03AC" w:rsidRDefault="009A1091">
            <w:pPr>
              <w:shd w:val="clear" w:color="auto" w:fill="000000"/>
              <w:spacing w:before="50" w:after="5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lastRenderedPageBreak/>
              <w:t>СВЕДЕНИЯ О СЕРТИФИКАТЕ ЭП</w:t>
            </w:r>
          </w:p>
        </w:tc>
      </w:tr>
      <w:tr w:rsidR="006E03AC">
        <w:trPr>
          <w:jc w:val="center"/>
        </w:trPr>
        <w:tc>
          <w:tcPr>
            <w:tcW w:w="0" w:type="auto"/>
          </w:tcPr>
          <w:p w:rsidR="006E03AC" w:rsidRDefault="009A1091">
            <w:r>
              <w:t>Сертификат</w:t>
            </w:r>
          </w:p>
        </w:tc>
        <w:tc>
          <w:tcPr>
            <w:tcW w:w="0" w:type="auto"/>
          </w:tcPr>
          <w:p w:rsidR="006E03AC" w:rsidRDefault="009A1091">
            <w:r>
              <w:t>603332450510203670830559428146817986133868575780</w:t>
            </w:r>
          </w:p>
        </w:tc>
      </w:tr>
      <w:tr w:rsidR="006E03AC">
        <w:trPr>
          <w:jc w:val="center"/>
        </w:trPr>
        <w:tc>
          <w:tcPr>
            <w:tcW w:w="0" w:type="auto"/>
          </w:tcPr>
          <w:p w:rsidR="006E03AC" w:rsidRDefault="009A1091">
            <w:r>
              <w:t>Владелец</w:t>
            </w:r>
          </w:p>
        </w:tc>
        <w:tc>
          <w:tcPr>
            <w:tcW w:w="0" w:type="auto"/>
          </w:tcPr>
          <w:p w:rsidR="006E03AC" w:rsidRDefault="009A1091">
            <w:r>
              <w:t>Антонюк  Альбина  Геннадьевна</w:t>
            </w:r>
          </w:p>
        </w:tc>
      </w:tr>
      <w:tr w:rsidR="006E03AC">
        <w:trPr>
          <w:jc w:val="center"/>
        </w:trPr>
        <w:tc>
          <w:tcPr>
            <w:tcW w:w="0" w:type="auto"/>
          </w:tcPr>
          <w:p w:rsidR="006E03AC" w:rsidRDefault="009A1091">
            <w:r>
              <w:t>Действителен</w:t>
            </w:r>
          </w:p>
        </w:tc>
        <w:tc>
          <w:tcPr>
            <w:tcW w:w="0" w:type="auto"/>
          </w:tcPr>
          <w:p w:rsidR="006E03AC" w:rsidRDefault="009A1091">
            <w:r>
              <w:t>С 17.12.2021 по 17.12.2022</w:t>
            </w:r>
          </w:p>
        </w:tc>
      </w:tr>
    </w:tbl>
    <w:p w:rsidR="009A1091" w:rsidRDefault="009A1091"/>
    <w:sectPr w:rsidR="009A10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0B231C1"/>
    <w:multiLevelType w:val="hybridMultilevel"/>
    <w:tmpl w:val="032E5112"/>
    <w:lvl w:ilvl="0" w:tplc="9435841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C23683"/>
    <w:multiLevelType w:val="hybridMultilevel"/>
    <w:tmpl w:val="D7E63480"/>
    <w:lvl w:ilvl="0" w:tplc="78280680">
      <w:start w:val="1"/>
      <w:numFmt w:val="decimal"/>
      <w:lvlText w:val="%1."/>
      <w:lvlJc w:val="left"/>
      <w:pPr>
        <w:ind w:left="720" w:hanging="360"/>
      </w:pPr>
    </w:lvl>
    <w:lvl w:ilvl="1" w:tplc="78280680" w:tentative="1">
      <w:start w:val="1"/>
      <w:numFmt w:val="lowerLetter"/>
      <w:lvlText w:val="%2."/>
      <w:lvlJc w:val="left"/>
      <w:pPr>
        <w:ind w:left="1440" w:hanging="360"/>
      </w:pPr>
    </w:lvl>
    <w:lvl w:ilvl="2" w:tplc="78280680" w:tentative="1">
      <w:start w:val="1"/>
      <w:numFmt w:val="lowerRoman"/>
      <w:lvlText w:val="%3."/>
      <w:lvlJc w:val="right"/>
      <w:pPr>
        <w:ind w:left="2160" w:hanging="180"/>
      </w:pPr>
    </w:lvl>
    <w:lvl w:ilvl="3" w:tplc="78280680" w:tentative="1">
      <w:start w:val="1"/>
      <w:numFmt w:val="decimal"/>
      <w:lvlText w:val="%4."/>
      <w:lvlJc w:val="left"/>
      <w:pPr>
        <w:ind w:left="2880" w:hanging="360"/>
      </w:pPr>
    </w:lvl>
    <w:lvl w:ilvl="4" w:tplc="78280680" w:tentative="1">
      <w:start w:val="1"/>
      <w:numFmt w:val="lowerLetter"/>
      <w:lvlText w:val="%5."/>
      <w:lvlJc w:val="left"/>
      <w:pPr>
        <w:ind w:left="3600" w:hanging="360"/>
      </w:pPr>
    </w:lvl>
    <w:lvl w:ilvl="5" w:tplc="78280680" w:tentative="1">
      <w:start w:val="1"/>
      <w:numFmt w:val="lowerRoman"/>
      <w:lvlText w:val="%6."/>
      <w:lvlJc w:val="right"/>
      <w:pPr>
        <w:ind w:left="4320" w:hanging="180"/>
      </w:pPr>
    </w:lvl>
    <w:lvl w:ilvl="6" w:tplc="78280680" w:tentative="1">
      <w:start w:val="1"/>
      <w:numFmt w:val="decimal"/>
      <w:lvlText w:val="%7."/>
      <w:lvlJc w:val="left"/>
      <w:pPr>
        <w:ind w:left="5040" w:hanging="360"/>
      </w:pPr>
    </w:lvl>
    <w:lvl w:ilvl="7" w:tplc="78280680" w:tentative="1">
      <w:start w:val="1"/>
      <w:numFmt w:val="lowerLetter"/>
      <w:lvlText w:val="%8."/>
      <w:lvlJc w:val="left"/>
      <w:pPr>
        <w:ind w:left="5760" w:hanging="360"/>
      </w:pPr>
    </w:lvl>
    <w:lvl w:ilvl="8" w:tplc="78280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5"/>
  </w:num>
  <w:num w:numId="5">
    <w:abstractNumId w:val="1"/>
  </w:num>
  <w:num w:numId="6">
    <w:abstractNumId w:val="0"/>
  </w:num>
  <w:num w:numId="7">
    <w:abstractNumId w:val="3"/>
  </w:num>
  <w:num w:numId="8">
    <w:abstractNumId w:val="2"/>
  </w:num>
  <w:num w:numId="9">
    <w:abstractNumId w:val="7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548"/>
    <w:rsid w:val="006E03AC"/>
    <w:rsid w:val="007302E5"/>
    <w:rsid w:val="009A1091"/>
    <w:rsid w:val="00AB6548"/>
    <w:rsid w:val="00BB2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548"/>
    <w:rPr>
      <w:rFonts w:ascii="Tahoma" w:hAnsi="Tahoma" w:cs="Tahoma"/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548"/>
    <w:rPr>
      <w:rFonts w:ascii="Tahoma" w:hAnsi="Tahoma" w:cs="Tahoma"/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967743120" Type="http://schemas.microsoft.com/office/2011/relationships/commentsExtended" Target="commentsExtended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730288234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R+C30ld0hlZH5aau+gJV5nTlWD4=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</SignatureValue>
  <KeyInfo>
    <X509Data>
      <X509Certificate>MIIFyDCCA7ACFGmuXN4bNSDagNvjEsKHZo/19nwkMA0GCSqGSIb3DQEBCwUAMIGQ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896021759"/>
            <mdssi:RelationshipReference SourceId="rId293865316"/>
            <mdssi:RelationshipReference SourceId="rId638578016"/>
            <mdssi:RelationshipReference SourceId="rId852482365"/>
            <mdssi:RelationshipReference SourceId="rId967743120"/>
            <mdssi:RelationshipReference SourceId="rId730288234"/>
          </Transform>
          <Transform Algorithm="http://www.w3.org/TR/2001/REC-xml-c14n-20010315"/>
        </Transforms>
        <DigestMethod Algorithm="http://www.w3.org/2000/09/xmldsig#sha1"/>
        <DigestValue>Ou0OKYYuWh3iU10PnWeV8UHtkEw=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imI+EUXnjq34/gxRtI17S5ueAf4=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1IZxicx1fHa46f80OeR2fYEmXPo=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NpYcBRAaBM4QO9SMhqDoV2z7tVE=</DigestValue>
      </Reference>
      <Reference URI="/word/numbering.xml?ContentType=application/vnd.openxmlformats-officedocument.wordprocessingml.numbering+xml">
        <DigestMethod Algorithm="http://www.w3.org/2000/09/xmldsig#sha1"/>
        <DigestValue>wRdywB58vnbD3Y6NSCI/+gdxyW8=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O1WGdQSpfTS3sKvZ2m4xn1JZzTM=</DigestValue>
      </Reference>
      <Reference URI="/word/styles.xml?ContentType=application/vnd.openxmlformats-officedocument.wordprocessingml.styles+xml">
        <DigestMethod Algorithm="http://www.w3.org/2000/09/xmldsig#sha1"/>
        <DigestValue>eQjZ0RDDxta87UMsZodYO4xsoio=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2021-12-31T03:34:02Z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ДУ</cp:lastModifiedBy>
  <cp:revision>2</cp:revision>
  <dcterms:created xsi:type="dcterms:W3CDTF">2024-02-13T07:54:00Z</dcterms:created>
  <dcterms:modified xsi:type="dcterms:W3CDTF">2024-02-13T07:54:00Z</dcterms:modified>
</cp:coreProperties>
</file>