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1D" w:rsidRDefault="00CB4E1D" w:rsidP="00E07377">
      <w:pPr>
        <w:shd w:val="clear" w:color="auto" w:fill="FFFFFF"/>
        <w:autoSpaceDE w:val="0"/>
        <w:autoSpaceDN w:val="0"/>
        <w:adjustRightInd w:val="0"/>
        <w:outlineLvl w:val="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FB003D" w:rsidRDefault="00FB003D" w:rsidP="002577C1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6394782" cy="9048307"/>
            <wp:effectExtent l="19050" t="0" r="6018" b="0"/>
            <wp:docPr id="1" name="Рисунок 1" descr="C:\Users\Комп дс\Desktop\НОВЫЕ Программы\ООП\2022-03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 дс\Desktop\НОВЫЕ Программы\ООП\2022-03-1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91" cy="90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75" w:rsidRDefault="00FB003D" w:rsidP="00FB003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outlineLvl w:val="0"/>
        <w:rPr>
          <w:color w:val="000000"/>
          <w:sz w:val="26"/>
          <w:szCs w:val="26"/>
        </w:rPr>
      </w:pPr>
      <w:r w:rsidRPr="00FB003D">
        <w:rPr>
          <w:bCs/>
          <w:sz w:val="26"/>
          <w:szCs w:val="26"/>
        </w:rPr>
        <w:lastRenderedPageBreak/>
        <w:t xml:space="preserve"> </w:t>
      </w:r>
      <w:r w:rsidR="000F6675" w:rsidRPr="000F6675">
        <w:rPr>
          <w:color w:val="000000"/>
          <w:sz w:val="26"/>
          <w:szCs w:val="26"/>
        </w:rPr>
        <w:t>тарно-эпидемиологических правил и норм СанПиН 2.3./2.4.3590-20 «Санитарно-эпидемиологические требования к организации общественного питания населения», Главного государственного санитарного врача</w:t>
      </w:r>
      <w:r w:rsidR="002577C1">
        <w:rPr>
          <w:color w:val="000000"/>
          <w:sz w:val="26"/>
          <w:szCs w:val="26"/>
        </w:rPr>
        <w:t>.</w:t>
      </w:r>
    </w:p>
    <w:p w:rsidR="002577C1" w:rsidRDefault="002577C1" w:rsidP="00945BB1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color w:val="000000"/>
          <w:sz w:val="26"/>
          <w:szCs w:val="26"/>
        </w:rPr>
      </w:pPr>
      <w:r w:rsidRPr="002577C1">
        <w:rPr>
          <w:color w:val="000000"/>
          <w:sz w:val="26"/>
          <w:szCs w:val="26"/>
        </w:rPr>
        <w:t>Программа устанавливает требования к обеспечению безопасности пищевой продукции в процессе её производства (изготовления); организации производстве</w:t>
      </w:r>
      <w:r w:rsidRPr="002577C1">
        <w:rPr>
          <w:color w:val="000000"/>
          <w:sz w:val="26"/>
          <w:szCs w:val="26"/>
        </w:rPr>
        <w:t>н</w:t>
      </w:r>
      <w:r w:rsidRPr="002577C1">
        <w:rPr>
          <w:color w:val="000000"/>
          <w:sz w:val="26"/>
          <w:szCs w:val="26"/>
        </w:rPr>
        <w:t xml:space="preserve">ного контроля в </w:t>
      </w:r>
      <w:r>
        <w:rPr>
          <w:color w:val="000000"/>
          <w:sz w:val="26"/>
          <w:szCs w:val="26"/>
        </w:rPr>
        <w:t>МДОБУ Усть-Ярульский детский сад № 14 «Тополёк»</w:t>
      </w:r>
      <w:r w:rsidRPr="002577C1">
        <w:rPr>
          <w:color w:val="000000"/>
          <w:sz w:val="26"/>
          <w:szCs w:val="26"/>
        </w:rPr>
        <w:t xml:space="preserve"> (далее – Учреждение)</w:t>
      </w:r>
      <w:r>
        <w:rPr>
          <w:color w:val="000000"/>
          <w:sz w:val="26"/>
          <w:szCs w:val="26"/>
        </w:rPr>
        <w:t xml:space="preserve">. </w:t>
      </w:r>
    </w:p>
    <w:p w:rsidR="00DB64D1" w:rsidRDefault="002577C1" w:rsidP="00DB64D1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color w:val="000000"/>
          <w:sz w:val="26"/>
          <w:szCs w:val="26"/>
        </w:rPr>
      </w:pPr>
      <w:r w:rsidRPr="00306F94">
        <w:rPr>
          <w:color w:val="000000"/>
          <w:sz w:val="26"/>
          <w:szCs w:val="26"/>
        </w:rPr>
        <w:t xml:space="preserve"> </w:t>
      </w:r>
      <w:r w:rsidR="00306F94" w:rsidRPr="00306F94">
        <w:rPr>
          <w:color w:val="000000"/>
          <w:sz w:val="26"/>
          <w:szCs w:val="26"/>
        </w:rPr>
        <w:t>Целью производственного контроля за соблюдением санитар</w:t>
      </w:r>
      <w:r w:rsidR="00306F94" w:rsidRPr="00306F94">
        <w:rPr>
          <w:color w:val="000000"/>
          <w:sz w:val="26"/>
          <w:szCs w:val="26"/>
        </w:rPr>
        <w:softHyphen/>
        <w:t>ных правил и в</w:t>
      </w:r>
      <w:r w:rsidR="00306F94" w:rsidRPr="00306F94">
        <w:rPr>
          <w:color w:val="000000"/>
          <w:sz w:val="26"/>
          <w:szCs w:val="26"/>
        </w:rPr>
        <w:t>ы</w:t>
      </w:r>
      <w:r w:rsidR="00306F94" w:rsidRPr="00306F94">
        <w:rPr>
          <w:color w:val="000000"/>
          <w:sz w:val="26"/>
          <w:szCs w:val="26"/>
        </w:rPr>
        <w:t>полнением санитарно-противоэпидемиологических (профилактических) мероприятий является обеспечение бе</w:t>
      </w:r>
      <w:r w:rsidR="00306F94" w:rsidRPr="00306F94">
        <w:rPr>
          <w:color w:val="000000"/>
          <w:sz w:val="26"/>
          <w:szCs w:val="26"/>
        </w:rPr>
        <w:softHyphen/>
        <w:t>зопасности всех участников образовательного процесса в учреждении,  производственного контроля путем должного выполнения</w:t>
      </w:r>
      <w:r w:rsidR="00306F94">
        <w:rPr>
          <w:color w:val="000000"/>
          <w:sz w:val="26"/>
          <w:szCs w:val="26"/>
        </w:rPr>
        <w:t xml:space="preserve"> </w:t>
      </w:r>
      <w:r w:rsidR="00306F94" w:rsidRPr="00306F94">
        <w:rPr>
          <w:color w:val="000000"/>
          <w:sz w:val="26"/>
          <w:szCs w:val="26"/>
        </w:rPr>
        <w:t>санитарных правил, санитарно-противоэпидемических (профилак</w:t>
      </w:r>
      <w:r w:rsidR="00306F94" w:rsidRPr="00306F94">
        <w:rPr>
          <w:color w:val="000000"/>
          <w:sz w:val="26"/>
          <w:szCs w:val="26"/>
        </w:rPr>
        <w:softHyphen/>
        <w:t>тических) мероприятий, орган</w:t>
      </w:r>
      <w:r w:rsidR="00306F94" w:rsidRPr="00306F94">
        <w:rPr>
          <w:color w:val="000000"/>
          <w:sz w:val="26"/>
          <w:szCs w:val="26"/>
        </w:rPr>
        <w:t>и</w:t>
      </w:r>
      <w:r w:rsidR="00306F94" w:rsidRPr="00306F94">
        <w:rPr>
          <w:color w:val="000000"/>
          <w:sz w:val="26"/>
          <w:szCs w:val="26"/>
        </w:rPr>
        <w:t>зации и осуществл</w:t>
      </w:r>
      <w:r w:rsidR="00DB64D1">
        <w:rPr>
          <w:color w:val="000000"/>
          <w:sz w:val="26"/>
          <w:szCs w:val="26"/>
        </w:rPr>
        <w:t>ения контроля; за их соблюдение</w:t>
      </w:r>
      <w:r w:rsidR="00D644A9">
        <w:rPr>
          <w:color w:val="000000"/>
          <w:sz w:val="26"/>
          <w:szCs w:val="26"/>
        </w:rPr>
        <w:t xml:space="preserve"> (Приложение 1)</w:t>
      </w:r>
      <w:r w:rsidR="00DB64D1">
        <w:rPr>
          <w:color w:val="000000"/>
          <w:sz w:val="26"/>
          <w:szCs w:val="26"/>
        </w:rPr>
        <w:t>.</w:t>
      </w:r>
    </w:p>
    <w:p w:rsidR="00DB64D1" w:rsidRPr="00DB64D1" w:rsidRDefault="00DB64D1" w:rsidP="00DB64D1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outlineLvl w:val="0"/>
        <w:rPr>
          <w:color w:val="000000"/>
          <w:sz w:val="26"/>
          <w:szCs w:val="26"/>
        </w:rPr>
      </w:pPr>
    </w:p>
    <w:p w:rsidR="00140274" w:rsidRDefault="00140274" w:rsidP="00140274">
      <w:pPr>
        <w:jc w:val="center"/>
        <w:rPr>
          <w:b/>
          <w:sz w:val="28"/>
          <w:szCs w:val="28"/>
        </w:rPr>
      </w:pPr>
      <w:r w:rsidRPr="00CB4E1D">
        <w:rPr>
          <w:b/>
          <w:sz w:val="28"/>
          <w:szCs w:val="28"/>
        </w:rPr>
        <w:t xml:space="preserve">Перечень должностных лиц, на которых возложены функции по </w:t>
      </w:r>
    </w:p>
    <w:p w:rsidR="00140274" w:rsidRPr="002B30F1" w:rsidRDefault="00140274" w:rsidP="00140274">
      <w:pPr>
        <w:jc w:val="center"/>
        <w:rPr>
          <w:b/>
          <w:sz w:val="28"/>
          <w:szCs w:val="28"/>
        </w:rPr>
      </w:pPr>
      <w:r w:rsidRPr="00CB4E1D">
        <w:rPr>
          <w:b/>
          <w:sz w:val="28"/>
          <w:szCs w:val="28"/>
        </w:rPr>
        <w:t>осущес</w:t>
      </w:r>
      <w:r>
        <w:rPr>
          <w:b/>
          <w:sz w:val="28"/>
          <w:szCs w:val="28"/>
        </w:rPr>
        <w:t>тв</w:t>
      </w:r>
      <w:r w:rsidR="00766DFB">
        <w:rPr>
          <w:b/>
          <w:sz w:val="28"/>
          <w:szCs w:val="28"/>
        </w:rPr>
        <w:t>л</w:t>
      </w:r>
      <w:r w:rsidRPr="00CB4E1D">
        <w:rPr>
          <w:b/>
          <w:sz w:val="28"/>
          <w:szCs w:val="28"/>
        </w:rPr>
        <w:t>ению производственного контроля</w:t>
      </w:r>
    </w:p>
    <w:tbl>
      <w:tblPr>
        <w:tblW w:w="9498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1"/>
        <w:gridCol w:w="7887"/>
      </w:tblGrid>
      <w:tr w:rsidR="00140274" w:rsidRPr="008D11C9" w:rsidTr="0073484D">
        <w:trPr>
          <w:trHeight w:hRule="exact" w:val="747"/>
        </w:trPr>
        <w:tc>
          <w:tcPr>
            <w:tcW w:w="1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ind w:left="43"/>
              <w:jc w:val="center"/>
              <w:rPr>
                <w:sz w:val="26"/>
                <w:szCs w:val="26"/>
              </w:rPr>
            </w:pPr>
            <w:r w:rsidRPr="008D11C9">
              <w:rPr>
                <w:b/>
                <w:bCs/>
                <w:color w:val="000000"/>
                <w:spacing w:val="-2"/>
                <w:sz w:val="26"/>
                <w:szCs w:val="26"/>
              </w:rPr>
              <w:t>Должность</w:t>
            </w:r>
          </w:p>
        </w:tc>
        <w:tc>
          <w:tcPr>
            <w:tcW w:w="7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ind w:left="130" w:right="658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D11C9">
              <w:rPr>
                <w:b/>
                <w:color w:val="000000"/>
                <w:sz w:val="26"/>
                <w:szCs w:val="26"/>
              </w:rPr>
              <w:t xml:space="preserve">Раздел </w:t>
            </w:r>
            <w:r w:rsidRPr="008D11C9">
              <w:rPr>
                <w:b/>
                <w:bCs/>
                <w:color w:val="000000"/>
                <w:sz w:val="26"/>
                <w:szCs w:val="26"/>
              </w:rPr>
              <w:t xml:space="preserve">работы по осуществлению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left="130" w:right="658"/>
              <w:jc w:val="center"/>
              <w:rPr>
                <w:sz w:val="26"/>
                <w:szCs w:val="26"/>
              </w:rPr>
            </w:pPr>
            <w:r w:rsidRPr="008D11C9">
              <w:rPr>
                <w:b/>
                <w:bCs/>
                <w:color w:val="000000"/>
                <w:sz w:val="26"/>
                <w:szCs w:val="26"/>
              </w:rPr>
              <w:t>производственного контроля</w:t>
            </w:r>
          </w:p>
        </w:tc>
      </w:tr>
      <w:tr w:rsidR="00140274" w:rsidRPr="008D11C9" w:rsidTr="0073484D">
        <w:trPr>
          <w:trHeight w:hRule="exact" w:val="1873"/>
        </w:trPr>
        <w:tc>
          <w:tcPr>
            <w:tcW w:w="1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ind w:left="19" w:right="192"/>
              <w:jc w:val="both"/>
              <w:rPr>
                <w:sz w:val="26"/>
                <w:szCs w:val="26"/>
              </w:rPr>
            </w:pPr>
            <w:r w:rsidRPr="008D11C9">
              <w:rPr>
                <w:color w:val="000000"/>
                <w:spacing w:val="-3"/>
                <w:sz w:val="26"/>
                <w:szCs w:val="26"/>
              </w:rPr>
              <w:t>заведую</w:t>
            </w:r>
            <w:r w:rsidRPr="008D11C9">
              <w:rPr>
                <w:color w:val="000000"/>
                <w:spacing w:val="-3"/>
                <w:sz w:val="26"/>
                <w:szCs w:val="26"/>
              </w:rPr>
              <w:softHyphen/>
            </w:r>
            <w:r w:rsidRPr="008D11C9">
              <w:rPr>
                <w:color w:val="000000"/>
                <w:spacing w:val="-5"/>
                <w:sz w:val="26"/>
                <w:szCs w:val="26"/>
              </w:rPr>
              <w:t>щий</w:t>
            </w:r>
          </w:p>
        </w:tc>
        <w:tc>
          <w:tcPr>
            <w:tcW w:w="7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ind w:left="10" w:right="139" w:firstLine="3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• Общий контроль за соблюдением официально изданных санита</w:t>
            </w:r>
            <w:r w:rsidRPr="008D11C9">
              <w:rPr>
                <w:color w:val="000000"/>
                <w:sz w:val="26"/>
                <w:szCs w:val="26"/>
              </w:rPr>
              <w:t>р</w:t>
            </w:r>
            <w:r w:rsidRPr="008D11C9">
              <w:rPr>
                <w:color w:val="000000"/>
                <w:sz w:val="26"/>
                <w:szCs w:val="26"/>
              </w:rPr>
              <w:t xml:space="preserve">ных правил, методов и методик </w:t>
            </w:r>
            <w:r w:rsidRPr="008D11C9">
              <w:rPr>
                <w:color w:val="000000"/>
                <w:spacing w:val="-1"/>
                <w:sz w:val="26"/>
                <w:szCs w:val="26"/>
              </w:rPr>
              <w:t xml:space="preserve">контроля факторов среды обитания в соответствии </w:t>
            </w:r>
            <w:r w:rsidRPr="008D11C9">
              <w:rPr>
                <w:color w:val="000000"/>
                <w:sz w:val="26"/>
                <w:szCs w:val="26"/>
              </w:rPr>
              <w:t>с осуществляемой деятельностью.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left="10" w:right="139" w:firstLine="34"/>
              <w:jc w:val="both"/>
              <w:rPr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 • Организация профессиональной подготовки и аттестации дол</w:t>
            </w:r>
            <w:r w:rsidRPr="008D11C9">
              <w:rPr>
                <w:color w:val="000000"/>
                <w:sz w:val="26"/>
                <w:szCs w:val="26"/>
              </w:rPr>
              <w:t>ж</w:t>
            </w:r>
            <w:r w:rsidRPr="008D11C9">
              <w:rPr>
                <w:color w:val="000000"/>
                <w:sz w:val="26"/>
                <w:szCs w:val="26"/>
              </w:rPr>
              <w:t>ностных лиц и работников</w:t>
            </w:r>
          </w:p>
        </w:tc>
      </w:tr>
      <w:tr w:rsidR="008D11C9" w:rsidRPr="008D11C9" w:rsidTr="0073484D">
        <w:trPr>
          <w:trHeight w:hRule="exact" w:val="1873"/>
        </w:trPr>
        <w:tc>
          <w:tcPr>
            <w:tcW w:w="1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1C9" w:rsidRPr="008D11C9" w:rsidRDefault="008D11C9" w:rsidP="008D11C9">
            <w:pPr>
              <w:shd w:val="clear" w:color="auto" w:fill="FFFFFF"/>
              <w:spacing w:line="276" w:lineRule="auto"/>
              <w:ind w:left="19" w:right="192"/>
              <w:jc w:val="both"/>
              <w:rPr>
                <w:color w:val="000000"/>
                <w:spacing w:val="-3"/>
                <w:sz w:val="26"/>
                <w:szCs w:val="26"/>
              </w:rPr>
            </w:pPr>
            <w:r>
              <w:rPr>
                <w:color w:val="000000"/>
                <w:spacing w:val="-3"/>
                <w:sz w:val="26"/>
                <w:szCs w:val="26"/>
              </w:rPr>
              <w:t>старший воспитатель</w:t>
            </w:r>
          </w:p>
        </w:tc>
        <w:tc>
          <w:tcPr>
            <w:tcW w:w="7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1C9" w:rsidRDefault="008D11C9" w:rsidP="008D11C9">
            <w:pPr>
              <w:shd w:val="clear" w:color="auto" w:fill="FFFFFF"/>
              <w:spacing w:line="276" w:lineRule="auto"/>
              <w:ind w:left="10" w:right="139" w:firstLine="3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Составление расписания НОД</w:t>
            </w:r>
          </w:p>
          <w:p w:rsidR="008D11C9" w:rsidRDefault="008D11C9" w:rsidP="008D11C9">
            <w:pPr>
              <w:shd w:val="clear" w:color="auto" w:fill="FFFFFF"/>
              <w:spacing w:line="276" w:lineRule="auto"/>
              <w:ind w:left="10" w:right="139" w:firstLine="3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8D11C9">
              <w:rPr>
                <w:color w:val="000000"/>
                <w:sz w:val="26"/>
                <w:szCs w:val="26"/>
              </w:rPr>
              <w:t>контроль за соблюдением санитарных требований, предъявляемых к организации режима дня, учебных занятий и оборудованию в п</w:t>
            </w:r>
            <w:r w:rsidRPr="008D11C9"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мещениях для работы с детьми;</w:t>
            </w:r>
          </w:p>
          <w:p w:rsidR="008D11C9" w:rsidRPr="008D11C9" w:rsidRDefault="008D11C9" w:rsidP="008D11C9">
            <w:pPr>
              <w:shd w:val="clear" w:color="auto" w:fill="FFFFFF"/>
              <w:spacing w:line="276" w:lineRule="auto"/>
              <w:ind w:left="10" w:right="139" w:firstLine="3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8D11C9">
              <w:rPr>
                <w:color w:val="000000"/>
                <w:sz w:val="26"/>
                <w:szCs w:val="26"/>
              </w:rPr>
              <w:t>исполнение мер по устранению выявленных нарушений</w:t>
            </w:r>
            <w:r>
              <w:rPr>
                <w:rFonts w:ascii="TimesNewRomanPSMT" w:hAnsi="TimesNewRomanPSMT"/>
                <w:color w:val="000000"/>
              </w:rPr>
              <w:t>;</w:t>
            </w:r>
          </w:p>
        </w:tc>
      </w:tr>
      <w:tr w:rsidR="00140274" w:rsidRPr="008D11C9" w:rsidTr="00DB64D1">
        <w:trPr>
          <w:trHeight w:hRule="exact" w:val="5546"/>
        </w:trPr>
        <w:tc>
          <w:tcPr>
            <w:tcW w:w="1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274" w:rsidRPr="008D11C9" w:rsidRDefault="008D11C9" w:rsidP="008D11C9">
            <w:pPr>
              <w:shd w:val="clear" w:color="auto" w:fill="FFFFFF"/>
              <w:spacing w:line="276" w:lineRule="auto"/>
              <w:ind w:left="10" w:right="130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м</w:t>
            </w:r>
            <w:r w:rsidR="00140274" w:rsidRPr="008D11C9">
              <w:rPr>
                <w:color w:val="000000"/>
                <w:sz w:val="26"/>
                <w:szCs w:val="26"/>
              </w:rPr>
              <w:t>едсестра</w:t>
            </w:r>
          </w:p>
        </w:tc>
        <w:tc>
          <w:tcPr>
            <w:tcW w:w="7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• Организация медицинских осмотров работников.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• Контроль за наличием сертификатов, санитарно-эпидемиологических заключений, личных меди</w:t>
            </w:r>
            <w:r w:rsidRPr="008D11C9">
              <w:rPr>
                <w:color w:val="000000"/>
                <w:sz w:val="26"/>
                <w:szCs w:val="26"/>
              </w:rPr>
              <w:softHyphen/>
            </w:r>
            <w:r w:rsidRPr="008D11C9">
              <w:rPr>
                <w:color w:val="000000"/>
                <w:spacing w:val="-1"/>
                <w:sz w:val="26"/>
                <w:szCs w:val="26"/>
              </w:rPr>
              <w:t xml:space="preserve">цинских книжек.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• Ведение учета и отчетности с осуществлением производственного контроля: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— журнал бракеража готовой продукции;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— журнал осмотра сотрудников пищеблока на гнойничковые забол</w:t>
            </w:r>
            <w:r w:rsidRPr="008D11C9">
              <w:rPr>
                <w:color w:val="000000"/>
                <w:sz w:val="26"/>
                <w:szCs w:val="26"/>
              </w:rPr>
              <w:t>е</w:t>
            </w:r>
            <w:r w:rsidRPr="008D11C9">
              <w:rPr>
                <w:color w:val="000000"/>
                <w:sz w:val="26"/>
                <w:szCs w:val="26"/>
              </w:rPr>
              <w:t xml:space="preserve">вания;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— личные медицинские книжки сотрудников учреждения;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— накопительная ведомость.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• Визуальный контроль за выполнением санитарно-эпидемиологических (профилактических) меро</w:t>
            </w:r>
            <w:r w:rsidRPr="008D11C9">
              <w:rPr>
                <w:color w:val="000000"/>
                <w:sz w:val="26"/>
                <w:szCs w:val="26"/>
              </w:rPr>
              <w:softHyphen/>
              <w:t>приятий, соблюден</w:t>
            </w:r>
            <w:r w:rsidRPr="008D11C9">
              <w:rPr>
                <w:color w:val="000000"/>
                <w:sz w:val="26"/>
                <w:szCs w:val="26"/>
              </w:rPr>
              <w:t>и</w:t>
            </w:r>
            <w:r w:rsidRPr="008D11C9">
              <w:rPr>
                <w:color w:val="000000"/>
                <w:sz w:val="26"/>
                <w:szCs w:val="26"/>
              </w:rPr>
              <w:t>ем требований СанПиН, раз</w:t>
            </w:r>
            <w:r w:rsidRPr="008D11C9">
              <w:rPr>
                <w:color w:val="000000"/>
                <w:sz w:val="26"/>
                <w:szCs w:val="26"/>
              </w:rPr>
              <w:softHyphen/>
              <w:t>работкой и реализацией мер, направле</w:t>
            </w:r>
            <w:r w:rsidRPr="008D11C9">
              <w:rPr>
                <w:color w:val="000000"/>
                <w:sz w:val="26"/>
                <w:szCs w:val="26"/>
              </w:rPr>
              <w:t>н</w:t>
            </w:r>
            <w:r w:rsidRPr="008D11C9">
              <w:rPr>
                <w:color w:val="000000"/>
                <w:sz w:val="26"/>
                <w:szCs w:val="26"/>
              </w:rPr>
              <w:t>ных на уст</w:t>
            </w:r>
            <w:r w:rsidRPr="008D11C9">
              <w:rPr>
                <w:color w:val="000000"/>
                <w:sz w:val="26"/>
                <w:szCs w:val="26"/>
              </w:rPr>
              <w:softHyphen/>
            </w:r>
            <w:r w:rsidRPr="008D11C9">
              <w:rPr>
                <w:color w:val="000000"/>
                <w:spacing w:val="-1"/>
                <w:sz w:val="26"/>
                <w:szCs w:val="26"/>
              </w:rPr>
              <w:t>ранение нарушений.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•Ведение учета и отчетности с осуществлением производственного контроля: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pacing w:val="-3"/>
                <w:sz w:val="26"/>
                <w:szCs w:val="26"/>
              </w:rPr>
            </w:pPr>
            <w:r w:rsidRPr="008D11C9">
              <w:rPr>
                <w:color w:val="000000"/>
                <w:spacing w:val="-3"/>
                <w:sz w:val="26"/>
                <w:szCs w:val="26"/>
              </w:rPr>
              <w:t xml:space="preserve">— цикличное меню;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— журнал бракеража готовой продукции;</w:t>
            </w:r>
          </w:p>
          <w:p w:rsidR="00140274" w:rsidRPr="008D11C9" w:rsidRDefault="00140274" w:rsidP="008D11C9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44"/>
              </w:tabs>
              <w:spacing w:line="276" w:lineRule="auto"/>
              <w:ind w:left="414" w:hanging="414"/>
              <w:jc w:val="both"/>
              <w:rPr>
                <w:sz w:val="26"/>
                <w:szCs w:val="26"/>
              </w:rPr>
            </w:pPr>
            <w:r w:rsidRPr="008D11C9">
              <w:rPr>
                <w:color w:val="000000"/>
                <w:spacing w:val="-1"/>
                <w:sz w:val="26"/>
                <w:szCs w:val="26"/>
              </w:rPr>
              <w:t>Журнал проведения витаминизации третьих и сладких блюд.</w:t>
            </w:r>
          </w:p>
        </w:tc>
      </w:tr>
      <w:tr w:rsidR="00140274" w:rsidRPr="008D11C9" w:rsidTr="0073484D">
        <w:trPr>
          <w:trHeight w:val="2376"/>
        </w:trPr>
        <w:tc>
          <w:tcPr>
            <w:tcW w:w="15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8D11C9">
              <w:rPr>
                <w:sz w:val="26"/>
                <w:szCs w:val="26"/>
              </w:rPr>
              <w:t>Завхоз</w:t>
            </w:r>
          </w:p>
        </w:tc>
        <w:tc>
          <w:tcPr>
            <w:tcW w:w="79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Ведение учета и отчетности с осуществлением производственного контроля: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firstLine="24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8D11C9">
              <w:rPr>
                <w:color w:val="000000"/>
                <w:spacing w:val="-1"/>
                <w:sz w:val="26"/>
                <w:szCs w:val="26"/>
              </w:rPr>
              <w:t xml:space="preserve">— журнал бракеража скоропортящихся продуктов;  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• Ведение журнала аварийных ситуаций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8D11C9">
              <w:rPr>
                <w:sz w:val="26"/>
                <w:szCs w:val="26"/>
              </w:rPr>
              <w:t xml:space="preserve">Информация заинтересованных ведомств об аварийных ситуациях в учреждении 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• Контроль за состоянием: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- освещенности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>- систем теплоснабжения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ind w:right="254" w:hanging="14"/>
              <w:jc w:val="both"/>
              <w:rPr>
                <w:color w:val="000000"/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- систем водоснабжения </w:t>
            </w:r>
          </w:p>
          <w:p w:rsidR="00140274" w:rsidRPr="008D11C9" w:rsidRDefault="00140274" w:rsidP="008D11C9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8D11C9">
              <w:rPr>
                <w:color w:val="000000"/>
                <w:sz w:val="26"/>
                <w:szCs w:val="26"/>
              </w:rPr>
              <w:t xml:space="preserve">- систем канализации </w:t>
            </w:r>
          </w:p>
        </w:tc>
      </w:tr>
    </w:tbl>
    <w:p w:rsidR="00745BAA" w:rsidRDefault="00745BAA" w:rsidP="008D11C9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  <w:sz w:val="26"/>
          <w:szCs w:val="26"/>
        </w:rPr>
      </w:pPr>
    </w:p>
    <w:p w:rsidR="003029F8" w:rsidRPr="00885BDF" w:rsidRDefault="001F1204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center"/>
        <w:rPr>
          <w:b/>
          <w:color w:val="000000"/>
          <w:sz w:val="26"/>
          <w:szCs w:val="26"/>
        </w:rPr>
      </w:pPr>
      <w:r w:rsidRPr="00885BDF">
        <w:rPr>
          <w:b/>
          <w:color w:val="000000"/>
          <w:sz w:val="26"/>
          <w:szCs w:val="26"/>
        </w:rPr>
        <w:t>2. Состав программы производственного контроля</w:t>
      </w:r>
    </w:p>
    <w:p w:rsidR="001F1204" w:rsidRDefault="001F1204" w:rsidP="008D11C9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rFonts w:ascii="TimesNewRomanPSMT" w:hAnsi="TimesNewRomanPSMT"/>
          <w:color w:val="000000"/>
        </w:rPr>
      </w:pPr>
    </w:p>
    <w:p w:rsidR="001F1204" w:rsidRDefault="003029F8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Прогр</w:t>
      </w:r>
      <w:r w:rsidR="001F1204" w:rsidRPr="001F1204">
        <w:rPr>
          <w:color w:val="000000"/>
          <w:sz w:val="26"/>
          <w:szCs w:val="26"/>
        </w:rPr>
        <w:t xml:space="preserve">амма производственного контроля включает следующие данные: </w:t>
      </w:r>
    </w:p>
    <w:p w:rsidR="001F1204" w:rsidRDefault="003029F8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Требования к оборудовани</w:t>
      </w:r>
      <w:r w:rsidR="001F1204" w:rsidRPr="001F1204">
        <w:rPr>
          <w:color w:val="000000"/>
          <w:sz w:val="26"/>
          <w:szCs w:val="26"/>
        </w:rPr>
        <w:t xml:space="preserve">ю пищеблока, инвентарю, посуде; </w:t>
      </w:r>
    </w:p>
    <w:p w:rsidR="001F1204" w:rsidRDefault="003029F8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Требования к условиям хранения, приготовления и</w:t>
      </w:r>
      <w:r w:rsidR="001F1204" w:rsidRPr="001F1204">
        <w:rPr>
          <w:color w:val="000000"/>
          <w:sz w:val="26"/>
          <w:szCs w:val="26"/>
        </w:rPr>
        <w:t xml:space="preserve"> реализации пищевых проду</w:t>
      </w:r>
      <w:r w:rsidR="001F1204" w:rsidRPr="001F1204">
        <w:rPr>
          <w:color w:val="000000"/>
          <w:sz w:val="26"/>
          <w:szCs w:val="26"/>
        </w:rPr>
        <w:t>к</w:t>
      </w:r>
      <w:r w:rsidR="001F1204" w:rsidRPr="001F1204">
        <w:rPr>
          <w:color w:val="000000"/>
          <w:sz w:val="26"/>
          <w:szCs w:val="26"/>
        </w:rPr>
        <w:t xml:space="preserve">тов и кулинарных изделий; </w:t>
      </w:r>
    </w:p>
    <w:p w:rsidR="001F1204" w:rsidRDefault="003029F8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Данные для обеспечения безопасности в процессе производства (изготовления)</w:t>
      </w:r>
      <w:r w:rsidRPr="001F1204">
        <w:rPr>
          <w:color w:val="000000"/>
          <w:sz w:val="26"/>
          <w:szCs w:val="26"/>
        </w:rPr>
        <w:br/>
        <w:t>пищевой продукции технических регламентов Таможенного союза на отдельные в</w:t>
      </w:r>
      <w:r w:rsidRPr="001F1204">
        <w:rPr>
          <w:color w:val="000000"/>
          <w:sz w:val="26"/>
          <w:szCs w:val="26"/>
        </w:rPr>
        <w:t>и</w:t>
      </w:r>
      <w:r w:rsidR="001F1204">
        <w:rPr>
          <w:color w:val="000000"/>
          <w:sz w:val="26"/>
          <w:szCs w:val="26"/>
        </w:rPr>
        <w:t xml:space="preserve">ды </w:t>
      </w:r>
      <w:r w:rsidRPr="001F1204">
        <w:rPr>
          <w:color w:val="000000"/>
          <w:sz w:val="26"/>
          <w:szCs w:val="26"/>
        </w:rPr>
        <w:t>пище</w:t>
      </w:r>
      <w:r w:rsidR="001F1204">
        <w:rPr>
          <w:color w:val="000000"/>
          <w:sz w:val="26"/>
          <w:szCs w:val="26"/>
        </w:rPr>
        <w:t xml:space="preserve">вой продукции; </w:t>
      </w:r>
    </w:p>
    <w:p w:rsidR="001F1204" w:rsidRDefault="003029F8" w:rsidP="00DB64D1">
      <w:pPr>
        <w:shd w:val="clear" w:color="auto" w:fill="FFFFFF"/>
        <w:autoSpaceDE w:val="0"/>
        <w:autoSpaceDN w:val="0"/>
        <w:adjustRightInd w:val="0"/>
        <w:spacing w:line="276" w:lineRule="auto"/>
        <w:ind w:firstLine="426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Перечень критических контрольных точек процесса произ</w:t>
      </w:r>
      <w:r w:rsidR="001F1204">
        <w:rPr>
          <w:color w:val="000000"/>
          <w:sz w:val="26"/>
          <w:szCs w:val="26"/>
        </w:rPr>
        <w:t xml:space="preserve">водства (изготовления) </w:t>
      </w:r>
      <w:r w:rsidRPr="001F1204">
        <w:rPr>
          <w:color w:val="000000"/>
          <w:sz w:val="26"/>
          <w:szCs w:val="26"/>
        </w:rPr>
        <w:t>параметров технологических операций процесса производства (изготовления) пищвой</w:t>
      </w:r>
      <w:r w:rsidRPr="001F1204">
        <w:rPr>
          <w:color w:val="000000"/>
          <w:sz w:val="26"/>
          <w:szCs w:val="26"/>
        </w:rPr>
        <w:br/>
        <w:t>продукции; параметров (показателей) безопасности продовольственного (пищевого) сыр</w:t>
      </w:r>
      <w:r w:rsidR="001F1204">
        <w:rPr>
          <w:color w:val="000000"/>
          <w:sz w:val="26"/>
          <w:szCs w:val="26"/>
        </w:rPr>
        <w:t xml:space="preserve">ья и </w:t>
      </w:r>
      <w:r w:rsidRPr="001F1204">
        <w:rPr>
          <w:color w:val="000000"/>
          <w:sz w:val="26"/>
          <w:szCs w:val="26"/>
        </w:rPr>
        <w:t>материалов упаковки, для которых необходим контроль, чтобы предотвр</w:t>
      </w:r>
      <w:r w:rsidR="001F1204">
        <w:rPr>
          <w:color w:val="000000"/>
          <w:sz w:val="26"/>
          <w:szCs w:val="26"/>
        </w:rPr>
        <w:t>а</w:t>
      </w:r>
      <w:r w:rsidR="001F1204">
        <w:rPr>
          <w:color w:val="000000"/>
          <w:sz w:val="26"/>
          <w:szCs w:val="26"/>
        </w:rPr>
        <w:t xml:space="preserve">тить или устранить опасные факторы; </w:t>
      </w:r>
    </w:p>
    <w:p w:rsidR="001F1204" w:rsidRDefault="003029F8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lastRenderedPageBreak/>
        <w:t>Предельные значения параметров, контролир</w:t>
      </w:r>
      <w:r w:rsidR="001F1204">
        <w:rPr>
          <w:color w:val="000000"/>
          <w:sz w:val="26"/>
          <w:szCs w:val="26"/>
        </w:rPr>
        <w:t>уемых в критических контрол</w:t>
      </w:r>
      <w:r w:rsidR="001F1204">
        <w:rPr>
          <w:color w:val="000000"/>
          <w:sz w:val="26"/>
          <w:szCs w:val="26"/>
        </w:rPr>
        <w:t>ь</w:t>
      </w:r>
      <w:r w:rsidR="001F1204">
        <w:rPr>
          <w:color w:val="000000"/>
          <w:sz w:val="26"/>
          <w:szCs w:val="26"/>
        </w:rPr>
        <w:t>ных точках;</w:t>
      </w:r>
    </w:p>
    <w:p w:rsidR="001F1204" w:rsidRDefault="003029F8" w:rsidP="001F1204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Порядок мониторинга критических контрольных точек процесса производства</w:t>
      </w:r>
      <w:r w:rsidRPr="001F1204">
        <w:rPr>
          <w:color w:val="000000"/>
          <w:sz w:val="26"/>
          <w:szCs w:val="26"/>
        </w:rPr>
        <w:br/>
      </w:r>
      <w:r w:rsidR="001F1204">
        <w:rPr>
          <w:color w:val="000000"/>
          <w:sz w:val="26"/>
          <w:szCs w:val="26"/>
        </w:rPr>
        <w:t>(изготовления);</w:t>
      </w:r>
    </w:p>
    <w:p w:rsidR="009B4D15" w:rsidRDefault="003029F8" w:rsidP="00DB64D1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Установление порядка действий в случае отклонения значений показателей,</w:t>
      </w:r>
      <w:r w:rsidRPr="001F1204">
        <w:rPr>
          <w:color w:val="000000"/>
          <w:sz w:val="26"/>
          <w:szCs w:val="26"/>
        </w:rPr>
        <w:br/>
        <w:t>указанных в пункте 2.3 настоящей части, от установленных предельных значе</w:t>
      </w:r>
      <w:r w:rsidR="009B4D15">
        <w:rPr>
          <w:color w:val="000000"/>
          <w:sz w:val="26"/>
          <w:szCs w:val="26"/>
        </w:rPr>
        <w:t>ний;</w:t>
      </w:r>
    </w:p>
    <w:p w:rsidR="009B4D15" w:rsidRDefault="003029F8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Периодичность проведения проверки на соответствие выпускаемой в обращ</w:t>
      </w:r>
      <w:r w:rsidRPr="001F1204">
        <w:rPr>
          <w:color w:val="000000"/>
          <w:sz w:val="26"/>
          <w:szCs w:val="26"/>
        </w:rPr>
        <w:t>е</w:t>
      </w:r>
      <w:r w:rsidR="009B4D15">
        <w:rPr>
          <w:color w:val="000000"/>
          <w:sz w:val="26"/>
          <w:szCs w:val="26"/>
        </w:rPr>
        <w:t xml:space="preserve">ние </w:t>
      </w:r>
      <w:r w:rsidRPr="001F1204">
        <w:rPr>
          <w:color w:val="000000"/>
          <w:sz w:val="26"/>
          <w:szCs w:val="26"/>
        </w:rPr>
        <w:t>пищевой продукции требованиям настоящего технического регламента и (или) тех</w:t>
      </w:r>
      <w:r w:rsidR="009B4D15">
        <w:rPr>
          <w:color w:val="000000"/>
          <w:sz w:val="26"/>
          <w:szCs w:val="26"/>
        </w:rPr>
        <w:t xml:space="preserve">нических </w:t>
      </w:r>
      <w:r w:rsidRPr="001F1204">
        <w:rPr>
          <w:color w:val="000000"/>
          <w:sz w:val="26"/>
          <w:szCs w:val="26"/>
        </w:rPr>
        <w:t>регламентов Таможенного союза на отдельные виды пищевой проду</w:t>
      </w:r>
      <w:r w:rsidRPr="001F1204">
        <w:rPr>
          <w:color w:val="000000"/>
          <w:sz w:val="26"/>
          <w:szCs w:val="26"/>
        </w:rPr>
        <w:t>к</w:t>
      </w:r>
      <w:r w:rsidR="009B4D15">
        <w:rPr>
          <w:color w:val="000000"/>
          <w:sz w:val="26"/>
          <w:szCs w:val="26"/>
        </w:rPr>
        <w:t>ции;</w:t>
      </w:r>
    </w:p>
    <w:p w:rsidR="003029F8" w:rsidRDefault="003029F8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F1204">
        <w:rPr>
          <w:color w:val="000000"/>
          <w:sz w:val="26"/>
          <w:szCs w:val="26"/>
        </w:rPr>
        <w:t>Периодичность проведения уборки, мойки, дезинфекции, дератизации и дези</w:t>
      </w:r>
      <w:r w:rsidRPr="001F1204">
        <w:rPr>
          <w:color w:val="000000"/>
          <w:sz w:val="26"/>
          <w:szCs w:val="26"/>
        </w:rPr>
        <w:t>н</w:t>
      </w:r>
      <w:r w:rsidR="009B4D15">
        <w:rPr>
          <w:color w:val="000000"/>
          <w:sz w:val="26"/>
          <w:szCs w:val="26"/>
        </w:rPr>
        <w:t xml:space="preserve">секции </w:t>
      </w:r>
      <w:r w:rsidRPr="001F1204">
        <w:rPr>
          <w:color w:val="000000"/>
          <w:sz w:val="26"/>
          <w:szCs w:val="26"/>
        </w:rPr>
        <w:t>производственных помещений, чистки, мойки и дезинфекции технологич</w:t>
      </w:r>
      <w:r w:rsidRPr="001F1204">
        <w:rPr>
          <w:color w:val="000000"/>
          <w:sz w:val="26"/>
          <w:szCs w:val="26"/>
        </w:rPr>
        <w:t>е</w:t>
      </w:r>
      <w:r w:rsidR="009B4D15">
        <w:rPr>
          <w:color w:val="000000"/>
          <w:sz w:val="26"/>
          <w:szCs w:val="26"/>
        </w:rPr>
        <w:t xml:space="preserve">ских </w:t>
      </w:r>
      <w:r w:rsidRPr="001F1204">
        <w:rPr>
          <w:color w:val="000000"/>
          <w:sz w:val="26"/>
          <w:szCs w:val="26"/>
        </w:rPr>
        <w:t>оборудования и инвентаря, используемых в процессе производства (изготовл</w:t>
      </w:r>
      <w:r w:rsidRPr="001F1204">
        <w:rPr>
          <w:color w:val="000000"/>
          <w:sz w:val="26"/>
          <w:szCs w:val="26"/>
        </w:rPr>
        <w:t>е</w:t>
      </w:r>
      <w:r w:rsidRPr="001F1204">
        <w:rPr>
          <w:color w:val="000000"/>
          <w:sz w:val="26"/>
          <w:szCs w:val="26"/>
        </w:rPr>
        <w:t>ния) пищевой</w:t>
      </w:r>
      <w:r w:rsidR="009B4D15">
        <w:rPr>
          <w:color w:val="000000"/>
          <w:sz w:val="26"/>
          <w:szCs w:val="26"/>
        </w:rPr>
        <w:t xml:space="preserve"> продукции. </w:t>
      </w:r>
    </w:p>
    <w:p w:rsidR="00DB64D1" w:rsidRPr="00DB64D1" w:rsidRDefault="00DB64D1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64D1">
        <w:rPr>
          <w:color w:val="000000"/>
          <w:sz w:val="26"/>
          <w:szCs w:val="26"/>
        </w:rPr>
        <w:t>Мероприятия по предупреждению возникновения и распространения острых</w:t>
      </w:r>
      <w:r w:rsidRPr="00DB64D1">
        <w:rPr>
          <w:color w:val="000000"/>
          <w:sz w:val="26"/>
          <w:szCs w:val="26"/>
        </w:rPr>
        <w:br/>
        <w:t>кишечных инфекций и пищевых отравлений</w:t>
      </w:r>
      <w:r>
        <w:rPr>
          <w:color w:val="000000"/>
          <w:sz w:val="26"/>
          <w:szCs w:val="26"/>
        </w:rPr>
        <w:t>.</w:t>
      </w:r>
    </w:p>
    <w:p w:rsidR="00F44813" w:rsidRDefault="00DB64D1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Мероприятия по соблюдению</w:t>
      </w:r>
      <w:r w:rsidRPr="00306F94">
        <w:rPr>
          <w:color w:val="000000"/>
          <w:sz w:val="26"/>
          <w:szCs w:val="26"/>
        </w:rPr>
        <w:t xml:space="preserve"> санитар</w:t>
      </w:r>
      <w:r w:rsidRPr="00306F94">
        <w:rPr>
          <w:color w:val="000000"/>
          <w:sz w:val="26"/>
          <w:szCs w:val="26"/>
        </w:rPr>
        <w:softHyphen/>
        <w:t>ных правил и выполнением санитарно-противоэпидемиологических (профилактических) мероприятий</w:t>
      </w:r>
      <w:r>
        <w:rPr>
          <w:color w:val="000000"/>
          <w:sz w:val="26"/>
          <w:szCs w:val="26"/>
        </w:rPr>
        <w:t>.</w:t>
      </w:r>
    </w:p>
    <w:p w:rsidR="00DB64D1" w:rsidRPr="00DB64D1" w:rsidRDefault="00DB64D1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F44813" w:rsidRPr="00F44813" w:rsidRDefault="00F44813" w:rsidP="00F44813">
      <w:pPr>
        <w:jc w:val="center"/>
        <w:rPr>
          <w:b/>
          <w:color w:val="000000"/>
          <w:sz w:val="26"/>
          <w:szCs w:val="26"/>
        </w:rPr>
      </w:pPr>
      <w:r w:rsidRPr="00F44813">
        <w:rPr>
          <w:b/>
          <w:color w:val="000000"/>
          <w:sz w:val="26"/>
          <w:szCs w:val="26"/>
        </w:rPr>
        <w:t>3. Требования к оборудованию пищеблока, инвентарю, посуде</w:t>
      </w:r>
    </w:p>
    <w:p w:rsidR="00A10305" w:rsidRDefault="00A10305" w:rsidP="00A10305">
      <w:pPr>
        <w:jc w:val="both"/>
        <w:rPr>
          <w:color w:val="000000"/>
          <w:sz w:val="26"/>
          <w:szCs w:val="26"/>
        </w:rPr>
      </w:pPr>
    </w:p>
    <w:p w:rsidR="006B5318" w:rsidRDefault="00F44813" w:rsidP="00A10305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44813">
        <w:rPr>
          <w:color w:val="000000"/>
          <w:sz w:val="26"/>
          <w:szCs w:val="26"/>
        </w:rPr>
        <w:t>Пищеблок учреждения оборудован необходимым технологическим, холод</w:t>
      </w:r>
      <w:r>
        <w:rPr>
          <w:color w:val="000000"/>
          <w:sz w:val="26"/>
          <w:szCs w:val="26"/>
        </w:rPr>
        <w:t>ил</w:t>
      </w:r>
      <w:r>
        <w:rPr>
          <w:color w:val="000000"/>
          <w:sz w:val="26"/>
          <w:szCs w:val="26"/>
        </w:rPr>
        <w:t>ь</w:t>
      </w:r>
      <w:r w:rsidR="00A10305">
        <w:rPr>
          <w:color w:val="000000"/>
          <w:sz w:val="26"/>
          <w:szCs w:val="26"/>
        </w:rPr>
        <w:t xml:space="preserve">ным и </w:t>
      </w:r>
      <w:r>
        <w:rPr>
          <w:color w:val="000000"/>
          <w:sz w:val="26"/>
          <w:szCs w:val="26"/>
        </w:rPr>
        <w:t xml:space="preserve">моечным оборудованием. </w:t>
      </w:r>
      <w:r w:rsidRPr="00D644A9">
        <w:rPr>
          <w:color w:val="000000" w:themeColor="text1"/>
          <w:sz w:val="26"/>
          <w:szCs w:val="26"/>
        </w:rPr>
        <w:t>Приложение № 2 – Рекомендуемый</w:t>
      </w:r>
      <w:r w:rsidRPr="00F44813">
        <w:rPr>
          <w:color w:val="000000"/>
          <w:sz w:val="26"/>
          <w:szCs w:val="26"/>
        </w:rPr>
        <w:t xml:space="preserve"> перечень обор</w:t>
      </w:r>
      <w:r w:rsidRPr="00F44813">
        <w:rPr>
          <w:color w:val="000000"/>
          <w:sz w:val="26"/>
          <w:szCs w:val="26"/>
        </w:rPr>
        <w:t>у</w:t>
      </w:r>
      <w:r w:rsidR="006B5318">
        <w:rPr>
          <w:color w:val="000000"/>
          <w:sz w:val="26"/>
          <w:szCs w:val="26"/>
        </w:rPr>
        <w:t xml:space="preserve">дования пищеблока. </w:t>
      </w:r>
      <w:r w:rsidRPr="00F44813">
        <w:rPr>
          <w:color w:val="000000"/>
          <w:sz w:val="26"/>
          <w:szCs w:val="26"/>
        </w:rPr>
        <w:t>Все технологическое и холодильное оборудование должно быть исправ</w:t>
      </w:r>
      <w:r w:rsidR="006B5318">
        <w:rPr>
          <w:color w:val="000000"/>
          <w:sz w:val="26"/>
          <w:szCs w:val="26"/>
        </w:rPr>
        <w:t xml:space="preserve">но. В случае, </w:t>
      </w:r>
      <w:r w:rsidRPr="00F44813">
        <w:rPr>
          <w:color w:val="000000"/>
          <w:sz w:val="26"/>
          <w:szCs w:val="26"/>
        </w:rPr>
        <w:t>если оборудование не исправно, на него устанавливается табли</w:t>
      </w:r>
      <w:r w:rsidRPr="00F44813">
        <w:rPr>
          <w:color w:val="000000"/>
          <w:sz w:val="26"/>
          <w:szCs w:val="26"/>
        </w:rPr>
        <w:t>ч</w:t>
      </w:r>
      <w:r w:rsidRPr="00F44813">
        <w:rPr>
          <w:color w:val="000000"/>
          <w:sz w:val="26"/>
          <w:szCs w:val="26"/>
        </w:rPr>
        <w:t>ка «Не исправ</w:t>
      </w:r>
      <w:r w:rsidR="006B5318">
        <w:rPr>
          <w:color w:val="000000"/>
          <w:sz w:val="26"/>
          <w:szCs w:val="26"/>
        </w:rPr>
        <w:t>но»,</w:t>
      </w:r>
      <w:r w:rsidRPr="00F44813">
        <w:rPr>
          <w:color w:val="000000"/>
          <w:sz w:val="26"/>
          <w:szCs w:val="26"/>
        </w:rPr>
        <w:t>обеспечивается устранение неисправности специалистом специал</w:t>
      </w:r>
      <w:r w:rsidRPr="00F44813">
        <w:rPr>
          <w:color w:val="000000"/>
          <w:sz w:val="26"/>
          <w:szCs w:val="26"/>
        </w:rPr>
        <w:t>и</w:t>
      </w:r>
      <w:r w:rsidRPr="00F44813">
        <w:rPr>
          <w:color w:val="000000"/>
          <w:sz w:val="26"/>
          <w:szCs w:val="26"/>
        </w:rPr>
        <w:t>зированной орга</w:t>
      </w:r>
      <w:r w:rsidR="006B5318">
        <w:rPr>
          <w:color w:val="000000"/>
          <w:sz w:val="26"/>
          <w:szCs w:val="26"/>
        </w:rPr>
        <w:t xml:space="preserve">низации, </w:t>
      </w:r>
      <w:r w:rsidRPr="00F44813">
        <w:rPr>
          <w:color w:val="000000"/>
          <w:sz w:val="26"/>
          <w:szCs w:val="26"/>
        </w:rPr>
        <w:t>и обеспечивается его дальнейшая эксплуатация.</w:t>
      </w:r>
      <w:r w:rsidRPr="00F44813">
        <w:rPr>
          <w:color w:val="000000"/>
          <w:sz w:val="26"/>
          <w:szCs w:val="26"/>
        </w:rPr>
        <w:br/>
        <w:t>Технологическое оборудование, инвентарь, посуда, тара должны быть изготовлены из</w:t>
      </w:r>
      <w:r w:rsidRPr="00F44813">
        <w:rPr>
          <w:color w:val="000000"/>
          <w:sz w:val="26"/>
          <w:szCs w:val="26"/>
        </w:rPr>
        <w:br/>
        <w:t>материалов, разрешенных для контакта с пищевыми продуктами. Весь кухонный и</w:t>
      </w:r>
      <w:r w:rsidRPr="00F44813">
        <w:rPr>
          <w:color w:val="000000"/>
          <w:sz w:val="26"/>
          <w:szCs w:val="26"/>
        </w:rPr>
        <w:t>н</w:t>
      </w:r>
      <w:r w:rsidR="006B5318">
        <w:rPr>
          <w:color w:val="000000"/>
          <w:sz w:val="26"/>
          <w:szCs w:val="26"/>
        </w:rPr>
        <w:t xml:space="preserve">вентарь и </w:t>
      </w:r>
      <w:r w:rsidRPr="00F44813">
        <w:rPr>
          <w:color w:val="000000"/>
          <w:sz w:val="26"/>
          <w:szCs w:val="26"/>
        </w:rPr>
        <w:t>кухонная посуда должны иметь маркировку для сырых и готовых пищевых продук</w:t>
      </w:r>
      <w:r w:rsidR="006B5318">
        <w:rPr>
          <w:color w:val="000000"/>
          <w:sz w:val="26"/>
          <w:szCs w:val="26"/>
        </w:rPr>
        <w:t xml:space="preserve">тов. При </w:t>
      </w:r>
      <w:r w:rsidRPr="00F44813">
        <w:rPr>
          <w:color w:val="000000"/>
          <w:sz w:val="26"/>
          <w:szCs w:val="26"/>
        </w:rPr>
        <w:t>работе технологического оборудования должна быть исключена во</w:t>
      </w:r>
      <w:r w:rsidRPr="00F44813">
        <w:rPr>
          <w:color w:val="000000"/>
          <w:sz w:val="26"/>
          <w:szCs w:val="26"/>
        </w:rPr>
        <w:t>з</w:t>
      </w:r>
      <w:r w:rsidRPr="00F44813">
        <w:rPr>
          <w:color w:val="000000"/>
          <w:sz w:val="26"/>
          <w:szCs w:val="26"/>
        </w:rPr>
        <w:t>можность контак</w:t>
      </w:r>
      <w:r w:rsidR="006B5318">
        <w:rPr>
          <w:color w:val="000000"/>
          <w:sz w:val="26"/>
          <w:szCs w:val="26"/>
        </w:rPr>
        <w:t xml:space="preserve">та </w:t>
      </w:r>
      <w:r w:rsidRPr="00F44813">
        <w:rPr>
          <w:color w:val="000000"/>
          <w:sz w:val="26"/>
          <w:szCs w:val="26"/>
        </w:rPr>
        <w:t>пищевого сырья и готовых к употреблению продуктов.</w:t>
      </w:r>
      <w:r w:rsidRPr="00F44813">
        <w:rPr>
          <w:color w:val="000000"/>
          <w:sz w:val="26"/>
          <w:szCs w:val="26"/>
        </w:rPr>
        <w:br/>
        <w:t>Производственное оборудование, разделочный инвентарь и посуда должны от</w:t>
      </w:r>
      <w:r w:rsidR="006B5318">
        <w:rPr>
          <w:color w:val="000000"/>
          <w:sz w:val="26"/>
          <w:szCs w:val="26"/>
        </w:rPr>
        <w:t>вечать следующим требованиям:</w:t>
      </w:r>
    </w:p>
    <w:p w:rsidR="00B40AA1" w:rsidRDefault="006B5318" w:rsidP="00A10305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F44813" w:rsidRPr="00F44813">
        <w:rPr>
          <w:color w:val="000000"/>
          <w:sz w:val="26"/>
          <w:szCs w:val="26"/>
        </w:rPr>
        <w:t>столы, предназначенные для обработки пищевых продуктов, должны быть</w:t>
      </w:r>
      <w:r w:rsidR="00F44813" w:rsidRPr="00F44813">
        <w:rPr>
          <w:color w:val="000000"/>
          <w:sz w:val="26"/>
          <w:szCs w:val="26"/>
        </w:rPr>
        <w:br/>
        <w:t>цельнометаллическими;</w:t>
      </w:r>
      <w:r w:rsidR="00F44813" w:rsidRPr="00F44813">
        <w:rPr>
          <w:color w:val="000000"/>
          <w:sz w:val="26"/>
          <w:szCs w:val="26"/>
        </w:rPr>
        <w:br/>
        <w:t>- для разделки сырых и готовых продуктов следует иметь отдельные разделоч</w:t>
      </w:r>
      <w:r>
        <w:rPr>
          <w:color w:val="000000"/>
          <w:sz w:val="26"/>
          <w:szCs w:val="26"/>
        </w:rPr>
        <w:t xml:space="preserve">ные </w:t>
      </w:r>
      <w:r w:rsidR="00F44813" w:rsidRPr="00F44813">
        <w:rPr>
          <w:color w:val="000000"/>
          <w:sz w:val="26"/>
          <w:szCs w:val="26"/>
        </w:rPr>
        <w:t>столы, ножи и доски. Для разделки сырых и готовых продуктов использу</w:t>
      </w:r>
      <w:r>
        <w:rPr>
          <w:color w:val="000000"/>
          <w:sz w:val="26"/>
          <w:szCs w:val="26"/>
        </w:rPr>
        <w:t xml:space="preserve">ются доски из </w:t>
      </w:r>
      <w:r w:rsidR="00F44813" w:rsidRPr="00F44813">
        <w:rPr>
          <w:color w:val="000000"/>
          <w:sz w:val="26"/>
          <w:szCs w:val="26"/>
        </w:rPr>
        <w:t>дерева твердых пород (или других материалов, разрешенных для контакта с пищ</w:t>
      </w:r>
      <w:r>
        <w:rPr>
          <w:color w:val="000000"/>
          <w:sz w:val="26"/>
          <w:szCs w:val="26"/>
        </w:rPr>
        <w:t>е</w:t>
      </w:r>
      <w:r w:rsidR="00F44813" w:rsidRPr="00F44813">
        <w:rPr>
          <w:color w:val="000000"/>
          <w:sz w:val="26"/>
          <w:szCs w:val="26"/>
        </w:rPr>
        <w:t>выми</w:t>
      </w:r>
      <w:r w:rsidR="00AC411C">
        <w:rPr>
          <w:color w:val="000000"/>
          <w:sz w:val="26"/>
          <w:szCs w:val="26"/>
        </w:rPr>
        <w:t xml:space="preserve"> </w:t>
      </w:r>
      <w:r w:rsidR="00B40AA1">
        <w:rPr>
          <w:rFonts w:ascii="TimesNewRomanPSMT" w:hAnsi="TimesNewRomanPSMT"/>
          <w:color w:val="000000"/>
        </w:rPr>
        <w:t xml:space="preserve">с пищевыми </w:t>
      </w:r>
      <w:r w:rsidR="00B40AA1" w:rsidRPr="00B40AA1">
        <w:rPr>
          <w:color w:val="000000"/>
          <w:sz w:val="26"/>
          <w:szCs w:val="26"/>
        </w:rPr>
        <w:t>продуктами, подвергающихся мытью и дезинфекции)</w:t>
      </w:r>
      <w:r w:rsidR="00B40AA1">
        <w:rPr>
          <w:color w:val="000000"/>
          <w:sz w:val="26"/>
          <w:szCs w:val="26"/>
        </w:rPr>
        <w:t xml:space="preserve"> без дефектов (щелей, зазоров и других);</w:t>
      </w:r>
    </w:p>
    <w:p w:rsidR="00AD0BAC" w:rsidRDefault="00B40AA1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B40AA1">
        <w:rPr>
          <w:color w:val="000000"/>
          <w:sz w:val="26"/>
          <w:szCs w:val="26"/>
        </w:rPr>
        <w:t>доски и ножи должны быть промаркированы: "СМ" - сырое мясо, "СК" - с</w:t>
      </w:r>
      <w:r w:rsidRPr="00B40AA1">
        <w:rPr>
          <w:color w:val="000000"/>
          <w:sz w:val="26"/>
          <w:szCs w:val="26"/>
        </w:rPr>
        <w:t>ы</w:t>
      </w:r>
      <w:r>
        <w:rPr>
          <w:color w:val="000000"/>
          <w:sz w:val="26"/>
          <w:szCs w:val="26"/>
        </w:rPr>
        <w:t xml:space="preserve">рые </w:t>
      </w:r>
      <w:r w:rsidRPr="00B40AA1">
        <w:rPr>
          <w:color w:val="000000"/>
          <w:sz w:val="26"/>
          <w:szCs w:val="26"/>
        </w:rPr>
        <w:t>куры, "СР" - сырая рыба, "СО" - сырые овощи, "ВМ" - вареное мясо, "ВР" - вар</w:t>
      </w:r>
      <w:r w:rsidRPr="00B40AA1">
        <w:rPr>
          <w:color w:val="000000"/>
          <w:sz w:val="26"/>
          <w:szCs w:val="26"/>
        </w:rPr>
        <w:t>е</w:t>
      </w:r>
      <w:r w:rsidRPr="00B40AA1">
        <w:rPr>
          <w:color w:val="000000"/>
          <w:sz w:val="26"/>
          <w:szCs w:val="26"/>
        </w:rPr>
        <w:lastRenderedPageBreak/>
        <w:t>ная рыба,</w:t>
      </w:r>
      <w:r w:rsidR="00AD0BAC">
        <w:rPr>
          <w:color w:val="000000"/>
          <w:sz w:val="26"/>
          <w:szCs w:val="26"/>
        </w:rPr>
        <w:t xml:space="preserve"> </w:t>
      </w:r>
      <w:r w:rsidR="00AD0BAC" w:rsidRPr="00AD0BAC">
        <w:rPr>
          <w:color w:val="000000"/>
          <w:sz w:val="26"/>
          <w:szCs w:val="26"/>
        </w:rPr>
        <w:t>"ВО" - вареные овощи, "гастрономия", "Сельдь", "Х" - хлеб, "Зелень";</w:t>
      </w:r>
      <w:r w:rsidR="00AD0BAC" w:rsidRPr="00AD0BAC">
        <w:rPr>
          <w:color w:val="000000"/>
          <w:sz w:val="26"/>
          <w:szCs w:val="26"/>
        </w:rPr>
        <w:br/>
        <w:t>- посуда, используемая для приготовления и хранения пищи, должна быть</w:t>
      </w:r>
      <w:r w:rsidR="00AD0BAC" w:rsidRPr="00AD0BAC">
        <w:rPr>
          <w:color w:val="000000"/>
          <w:sz w:val="26"/>
          <w:szCs w:val="26"/>
        </w:rPr>
        <w:br/>
        <w:t>изготовлена из материалов, безопасных для здоровья человека;</w:t>
      </w:r>
      <w:r w:rsidR="00AD0BAC" w:rsidRPr="00AD0BAC">
        <w:rPr>
          <w:color w:val="000000"/>
          <w:sz w:val="26"/>
          <w:szCs w:val="26"/>
        </w:rPr>
        <w:br/>
        <w:t>- компоты и кисели готовят в посуде из нержавею</w:t>
      </w:r>
      <w:r w:rsidR="00AD0BAC">
        <w:rPr>
          <w:color w:val="000000"/>
          <w:sz w:val="26"/>
          <w:szCs w:val="26"/>
        </w:rPr>
        <w:t xml:space="preserve">щей стали. Для кипячения молока </w:t>
      </w:r>
      <w:r w:rsidR="00AD0BAC" w:rsidRPr="00AD0BAC">
        <w:rPr>
          <w:color w:val="000000"/>
          <w:sz w:val="26"/>
          <w:szCs w:val="26"/>
        </w:rPr>
        <w:t>вы</w:t>
      </w:r>
      <w:r w:rsidR="00AD0BAC">
        <w:rPr>
          <w:color w:val="000000"/>
          <w:sz w:val="26"/>
          <w:szCs w:val="26"/>
        </w:rPr>
        <w:t>деляют отдельную посуду;</w:t>
      </w:r>
    </w:p>
    <w:p w:rsidR="00AD0BAC" w:rsidRDefault="00AD0BA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D0BAC">
        <w:rPr>
          <w:color w:val="000000"/>
          <w:sz w:val="26"/>
          <w:szCs w:val="26"/>
        </w:rPr>
        <w:t>- кухонная посуда, столы, оборудование, инвентарь должны быть промаркир</w:t>
      </w:r>
      <w:r w:rsidRPr="00AD0BAC"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>ваны и использоваться по назначению;</w:t>
      </w:r>
    </w:p>
    <w:p w:rsidR="00AD0BAC" w:rsidRDefault="00AD0BA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D0BAC">
        <w:rPr>
          <w:color w:val="000000"/>
          <w:sz w:val="26"/>
          <w:szCs w:val="26"/>
        </w:rPr>
        <w:t>- количество одновременно используемой столовой посуды и приборов должно</w:t>
      </w:r>
      <w:r w:rsidRPr="00AD0BAC">
        <w:rPr>
          <w:color w:val="000000"/>
          <w:sz w:val="26"/>
          <w:szCs w:val="26"/>
        </w:rPr>
        <w:br/>
        <w:t>соответствовать списочному составу детей в группе. Для персонала следует иметь</w:t>
      </w:r>
      <w:r w:rsidRPr="00AD0BAC">
        <w:rPr>
          <w:color w:val="000000"/>
          <w:sz w:val="26"/>
          <w:szCs w:val="26"/>
        </w:rPr>
        <w:br/>
        <w:t>отдельную столовую посуду. Посуда хранится в буфетной группов</w:t>
      </w:r>
      <w:r>
        <w:rPr>
          <w:color w:val="000000"/>
          <w:sz w:val="26"/>
          <w:szCs w:val="26"/>
        </w:rPr>
        <w:t>ой на решетчатых  полках и (или) стеллажах.</w:t>
      </w:r>
    </w:p>
    <w:p w:rsidR="00316221" w:rsidRDefault="00AD0BA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D0BAC">
        <w:rPr>
          <w:color w:val="000000"/>
          <w:sz w:val="26"/>
          <w:szCs w:val="26"/>
        </w:rPr>
        <w:t>Каждая группа помещений (производственные, складские, санитарно-бытовые)</w:t>
      </w:r>
      <w:r w:rsidRPr="00AD0BAC">
        <w:rPr>
          <w:color w:val="000000"/>
          <w:sz w:val="26"/>
          <w:szCs w:val="26"/>
        </w:rPr>
        <w:br/>
        <w:t>оборудуется раздельными системами приточно-вытяжной вентиляции с механич</w:t>
      </w:r>
      <w:r w:rsidR="005D0718">
        <w:rPr>
          <w:color w:val="000000"/>
          <w:sz w:val="26"/>
          <w:szCs w:val="26"/>
        </w:rPr>
        <w:t>е</w:t>
      </w:r>
      <w:r w:rsidR="005D0718">
        <w:rPr>
          <w:color w:val="000000"/>
          <w:sz w:val="26"/>
          <w:szCs w:val="26"/>
        </w:rPr>
        <w:t xml:space="preserve">ским и </w:t>
      </w:r>
      <w:r w:rsidRPr="00AD0BAC">
        <w:rPr>
          <w:color w:val="000000"/>
          <w:sz w:val="26"/>
          <w:szCs w:val="26"/>
        </w:rPr>
        <w:t>естественным п</w:t>
      </w:r>
      <w:r w:rsidR="005D0718">
        <w:rPr>
          <w:color w:val="000000"/>
          <w:sz w:val="26"/>
          <w:szCs w:val="26"/>
        </w:rPr>
        <w:t xml:space="preserve">обуждением. </w:t>
      </w:r>
      <w:r w:rsidRPr="00AD0BAC">
        <w:rPr>
          <w:color w:val="000000"/>
          <w:sz w:val="26"/>
          <w:szCs w:val="26"/>
        </w:rPr>
        <w:t>Технологическое оборудование, являющееся и</w:t>
      </w:r>
      <w:r w:rsidRPr="00AD0BAC">
        <w:rPr>
          <w:color w:val="000000"/>
          <w:sz w:val="26"/>
          <w:szCs w:val="26"/>
        </w:rPr>
        <w:t>с</w:t>
      </w:r>
      <w:r w:rsidRPr="00AD0BAC">
        <w:rPr>
          <w:color w:val="000000"/>
          <w:sz w:val="26"/>
          <w:szCs w:val="26"/>
        </w:rPr>
        <w:t>точни</w:t>
      </w:r>
      <w:r w:rsidR="00316221">
        <w:rPr>
          <w:color w:val="000000"/>
          <w:sz w:val="26"/>
          <w:szCs w:val="26"/>
        </w:rPr>
        <w:t xml:space="preserve">ками выделений тепла, газов, </w:t>
      </w:r>
      <w:r w:rsidRPr="00AD0BAC">
        <w:rPr>
          <w:color w:val="000000"/>
          <w:sz w:val="26"/>
          <w:szCs w:val="26"/>
        </w:rPr>
        <w:t>оборудуется</w:t>
      </w:r>
      <w:r w:rsidR="00316221">
        <w:rPr>
          <w:color w:val="000000"/>
          <w:sz w:val="26"/>
          <w:szCs w:val="26"/>
        </w:rPr>
        <w:t xml:space="preserve"> локальными вытяжными система вентиляции в зоне максимального загрязнения.</w:t>
      </w:r>
    </w:p>
    <w:p w:rsidR="009B4D15" w:rsidRDefault="00AD0BA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D0BAC">
        <w:rPr>
          <w:color w:val="000000"/>
          <w:sz w:val="26"/>
          <w:szCs w:val="26"/>
        </w:rPr>
        <w:t>Ежегодно дошкольное учреждение проводит поверку вентиляционного обор</w:t>
      </w:r>
      <w:r w:rsidRPr="00AD0BAC">
        <w:rPr>
          <w:color w:val="000000"/>
          <w:sz w:val="26"/>
          <w:szCs w:val="26"/>
        </w:rPr>
        <w:t>у</w:t>
      </w:r>
      <w:r w:rsidR="00316221">
        <w:rPr>
          <w:color w:val="000000"/>
          <w:sz w:val="26"/>
          <w:szCs w:val="26"/>
        </w:rPr>
        <w:t xml:space="preserve">дования, </w:t>
      </w:r>
      <w:r w:rsidRPr="00AD0BAC">
        <w:rPr>
          <w:color w:val="000000"/>
          <w:sz w:val="26"/>
          <w:szCs w:val="26"/>
        </w:rPr>
        <w:t>о чем составляется Акт поверки, хранящийся в кабинете завхоза в папке а</w:t>
      </w:r>
      <w:r w:rsidRPr="00AD0BAC">
        <w:rPr>
          <w:color w:val="000000"/>
          <w:sz w:val="26"/>
          <w:szCs w:val="26"/>
        </w:rPr>
        <w:t>к</w:t>
      </w:r>
      <w:r w:rsidRPr="00AD0BAC">
        <w:rPr>
          <w:color w:val="000000"/>
          <w:sz w:val="26"/>
          <w:szCs w:val="26"/>
        </w:rPr>
        <w:t>ты проверки.</w:t>
      </w:r>
    </w:p>
    <w:p w:rsidR="00196B0A" w:rsidRDefault="008D731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731C">
        <w:rPr>
          <w:color w:val="000000"/>
          <w:sz w:val="26"/>
          <w:szCs w:val="26"/>
        </w:rPr>
        <w:t>Для ополаскивания посуды (в том числе столовой) используются гибкие шла</w:t>
      </w:r>
      <w:r>
        <w:rPr>
          <w:color w:val="000000"/>
          <w:sz w:val="26"/>
          <w:szCs w:val="26"/>
        </w:rPr>
        <w:t xml:space="preserve">ги с душевой насадкой. </w:t>
      </w:r>
      <w:r w:rsidRPr="008D731C">
        <w:rPr>
          <w:color w:val="000000"/>
          <w:sz w:val="26"/>
          <w:szCs w:val="26"/>
        </w:rPr>
        <w:t>Во всех производственных помещениях, моечных, санузле уст</w:t>
      </w:r>
      <w:r>
        <w:rPr>
          <w:color w:val="000000"/>
          <w:sz w:val="26"/>
          <w:szCs w:val="26"/>
        </w:rPr>
        <w:t>а</w:t>
      </w:r>
      <w:r w:rsidRPr="008D731C">
        <w:rPr>
          <w:color w:val="000000"/>
          <w:sz w:val="26"/>
          <w:szCs w:val="26"/>
        </w:rPr>
        <w:t>навливаются ракови</w:t>
      </w:r>
      <w:r>
        <w:rPr>
          <w:color w:val="000000"/>
          <w:sz w:val="26"/>
          <w:szCs w:val="26"/>
        </w:rPr>
        <w:t xml:space="preserve">ны </w:t>
      </w:r>
      <w:r w:rsidRPr="008D731C">
        <w:rPr>
          <w:color w:val="000000"/>
          <w:sz w:val="26"/>
          <w:szCs w:val="26"/>
        </w:rPr>
        <w:t>для мытья рук с подводкой горячей и холодной воды</w:t>
      </w:r>
      <w:r>
        <w:rPr>
          <w:color w:val="000000"/>
          <w:sz w:val="26"/>
          <w:szCs w:val="26"/>
        </w:rPr>
        <w:t xml:space="preserve"> через смесители. </w:t>
      </w:r>
      <w:r w:rsidRPr="008D731C">
        <w:rPr>
          <w:color w:val="000000"/>
          <w:sz w:val="26"/>
          <w:szCs w:val="26"/>
        </w:rPr>
        <w:t xml:space="preserve">В месте присоединения каждой производственной </w:t>
      </w:r>
      <w:r>
        <w:rPr>
          <w:color w:val="000000"/>
          <w:sz w:val="26"/>
          <w:szCs w:val="26"/>
        </w:rPr>
        <w:t>ванны к канализации должен быть</w:t>
      </w:r>
      <w:r w:rsidR="00EB2CA2">
        <w:rPr>
          <w:color w:val="000000"/>
          <w:sz w:val="26"/>
          <w:szCs w:val="26"/>
        </w:rPr>
        <w:t xml:space="preserve"> </w:t>
      </w:r>
      <w:r w:rsidRPr="008D731C">
        <w:rPr>
          <w:color w:val="000000"/>
          <w:sz w:val="26"/>
          <w:szCs w:val="26"/>
        </w:rPr>
        <w:t>воздушный разрыв не менее 20 мм от верха приемной в</w:t>
      </w:r>
      <w:r>
        <w:rPr>
          <w:color w:val="000000"/>
          <w:sz w:val="26"/>
          <w:szCs w:val="26"/>
        </w:rPr>
        <w:t xml:space="preserve">оронки, которую устраивают выше сифонных устройств.  </w:t>
      </w:r>
    </w:p>
    <w:p w:rsidR="00196B0A" w:rsidRDefault="008D731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731C">
        <w:rPr>
          <w:color w:val="000000"/>
          <w:sz w:val="26"/>
          <w:szCs w:val="26"/>
        </w:rPr>
        <w:t>Кухонную посуду освобождают от остатков пищи и моют в дву</w:t>
      </w:r>
      <w:r w:rsidR="005F3991">
        <w:rPr>
          <w:color w:val="000000"/>
          <w:sz w:val="26"/>
          <w:szCs w:val="26"/>
        </w:rPr>
        <w:t xml:space="preserve">хсекционной ванне с </w:t>
      </w:r>
      <w:r w:rsidRPr="008D731C">
        <w:rPr>
          <w:color w:val="000000"/>
          <w:sz w:val="26"/>
          <w:szCs w:val="26"/>
        </w:rPr>
        <w:t>соблюдением следующего режима: в первой секции - мытье щетками водой с темпе</w:t>
      </w:r>
      <w:r w:rsidR="005F3991">
        <w:rPr>
          <w:color w:val="000000"/>
          <w:sz w:val="26"/>
          <w:szCs w:val="26"/>
        </w:rPr>
        <w:t xml:space="preserve">ратурой </w:t>
      </w:r>
      <w:r w:rsidRPr="008D731C">
        <w:rPr>
          <w:color w:val="000000"/>
          <w:sz w:val="26"/>
          <w:szCs w:val="26"/>
        </w:rPr>
        <w:t>не ниже 40 °C с добавлением моющих средств; во второй секции - оп</w:t>
      </w:r>
      <w:r w:rsidRPr="008D731C">
        <w:rPr>
          <w:color w:val="000000"/>
          <w:sz w:val="26"/>
          <w:szCs w:val="26"/>
        </w:rPr>
        <w:t>о</w:t>
      </w:r>
      <w:r w:rsidRPr="008D731C">
        <w:rPr>
          <w:color w:val="000000"/>
          <w:sz w:val="26"/>
          <w:szCs w:val="26"/>
        </w:rPr>
        <w:t>ласкивают про</w:t>
      </w:r>
      <w:r w:rsidR="00196B0A">
        <w:rPr>
          <w:color w:val="000000"/>
          <w:sz w:val="26"/>
          <w:szCs w:val="26"/>
        </w:rPr>
        <w:t>точной</w:t>
      </w:r>
      <w:r w:rsidRPr="008D731C">
        <w:rPr>
          <w:color w:val="000000"/>
          <w:sz w:val="26"/>
          <w:szCs w:val="26"/>
        </w:rPr>
        <w:t>горячей водой с температурой не ниже 65 °C с помощью шланга с душе</w:t>
      </w:r>
      <w:r w:rsidR="005F3991">
        <w:rPr>
          <w:color w:val="000000"/>
          <w:sz w:val="26"/>
          <w:szCs w:val="26"/>
        </w:rPr>
        <w:t xml:space="preserve">вой насадкой и </w:t>
      </w:r>
      <w:r w:rsidRPr="008D731C">
        <w:rPr>
          <w:color w:val="000000"/>
          <w:sz w:val="26"/>
          <w:szCs w:val="26"/>
        </w:rPr>
        <w:t>просушивают в перевернутом виде на решетчатых полках, стеллажах. Чистую кухон</w:t>
      </w:r>
      <w:r w:rsidR="005F3991">
        <w:rPr>
          <w:color w:val="000000"/>
          <w:sz w:val="26"/>
          <w:szCs w:val="26"/>
        </w:rPr>
        <w:t xml:space="preserve">ную </w:t>
      </w:r>
      <w:r w:rsidRPr="008D731C">
        <w:rPr>
          <w:color w:val="000000"/>
          <w:sz w:val="26"/>
          <w:szCs w:val="26"/>
        </w:rPr>
        <w:t xml:space="preserve">посуду хранят на стеллажах на </w:t>
      </w:r>
      <w:r w:rsidR="00196B0A">
        <w:rPr>
          <w:color w:val="000000"/>
          <w:sz w:val="26"/>
          <w:szCs w:val="26"/>
        </w:rPr>
        <w:t>высоте не менее 0,35 м от пола.</w:t>
      </w:r>
    </w:p>
    <w:p w:rsidR="00196B0A" w:rsidRDefault="008D731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731C">
        <w:rPr>
          <w:color w:val="000000"/>
          <w:sz w:val="26"/>
          <w:szCs w:val="26"/>
        </w:rPr>
        <w:t>Разделочные доски и мелкий деревянный инвентарь (лопатки, мешалки и др</w:t>
      </w:r>
      <w:r w:rsidRPr="008D731C">
        <w:rPr>
          <w:color w:val="000000"/>
          <w:sz w:val="26"/>
          <w:szCs w:val="26"/>
        </w:rPr>
        <w:t>у</w:t>
      </w:r>
      <w:r w:rsidR="00196B0A">
        <w:rPr>
          <w:color w:val="000000"/>
          <w:sz w:val="26"/>
          <w:szCs w:val="26"/>
        </w:rPr>
        <w:t xml:space="preserve">гое) </w:t>
      </w:r>
      <w:r w:rsidRPr="008D731C">
        <w:rPr>
          <w:color w:val="000000"/>
          <w:sz w:val="26"/>
          <w:szCs w:val="26"/>
        </w:rPr>
        <w:t>после мытья в первой ванне горячей водой (не ниже 40 °</w:t>
      </w:r>
      <w:r w:rsidR="005F3991">
        <w:rPr>
          <w:color w:val="000000"/>
          <w:sz w:val="26"/>
          <w:szCs w:val="26"/>
        </w:rPr>
        <w:t>C) с добавлением мо</w:t>
      </w:r>
      <w:r w:rsidR="005F3991">
        <w:rPr>
          <w:color w:val="000000"/>
          <w:sz w:val="26"/>
          <w:szCs w:val="26"/>
        </w:rPr>
        <w:t>ю</w:t>
      </w:r>
      <w:r w:rsidR="005F3991">
        <w:rPr>
          <w:color w:val="000000"/>
          <w:sz w:val="26"/>
          <w:szCs w:val="26"/>
        </w:rPr>
        <w:t xml:space="preserve">щих средств </w:t>
      </w:r>
      <w:r w:rsidRPr="008D731C">
        <w:rPr>
          <w:color w:val="000000"/>
          <w:sz w:val="26"/>
          <w:szCs w:val="26"/>
        </w:rPr>
        <w:t>ополаскивают горячей водой (не ниже 65 °C) во второй ванне, обдают кипятком, а за</w:t>
      </w:r>
      <w:r w:rsidR="005F3991">
        <w:rPr>
          <w:color w:val="000000"/>
          <w:sz w:val="26"/>
          <w:szCs w:val="26"/>
        </w:rPr>
        <w:t xml:space="preserve">тем </w:t>
      </w:r>
      <w:r w:rsidRPr="008D731C">
        <w:rPr>
          <w:color w:val="000000"/>
          <w:sz w:val="26"/>
          <w:szCs w:val="26"/>
        </w:rPr>
        <w:t xml:space="preserve">просушивают на решетчатых стеллажах или полках. </w:t>
      </w:r>
    </w:p>
    <w:p w:rsidR="00196B0A" w:rsidRDefault="008D731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731C">
        <w:rPr>
          <w:color w:val="000000"/>
          <w:sz w:val="26"/>
          <w:szCs w:val="26"/>
        </w:rPr>
        <w:t>Доски и ножи хранятся на рабо</w:t>
      </w:r>
      <w:r w:rsidR="005F3991">
        <w:rPr>
          <w:color w:val="000000"/>
          <w:sz w:val="26"/>
          <w:szCs w:val="26"/>
        </w:rPr>
        <w:t xml:space="preserve">чих </w:t>
      </w:r>
      <w:r w:rsidRPr="008D731C">
        <w:rPr>
          <w:color w:val="000000"/>
          <w:sz w:val="26"/>
          <w:szCs w:val="26"/>
        </w:rPr>
        <w:t>местах раздельно в кассетах или в подв</w:t>
      </w:r>
      <w:r w:rsidRPr="008D731C">
        <w:rPr>
          <w:color w:val="000000"/>
          <w:sz w:val="26"/>
          <w:szCs w:val="26"/>
        </w:rPr>
        <w:t>е</w:t>
      </w:r>
      <w:r w:rsidR="00196B0A">
        <w:rPr>
          <w:color w:val="000000"/>
          <w:sz w:val="26"/>
          <w:szCs w:val="26"/>
        </w:rPr>
        <w:t>шенном виде.</w:t>
      </w:r>
    </w:p>
    <w:p w:rsidR="00196B0A" w:rsidRDefault="008D731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731C">
        <w:rPr>
          <w:color w:val="000000"/>
          <w:sz w:val="26"/>
          <w:szCs w:val="26"/>
        </w:rPr>
        <w:t>Металлический инвентарь после мытья прокаливают в духовом шкафу; мяс</w:t>
      </w:r>
      <w:r w:rsidRPr="008D731C">
        <w:rPr>
          <w:color w:val="000000"/>
          <w:sz w:val="26"/>
          <w:szCs w:val="26"/>
        </w:rPr>
        <w:t>о</w:t>
      </w:r>
      <w:r w:rsidR="00196B0A">
        <w:rPr>
          <w:color w:val="000000"/>
          <w:sz w:val="26"/>
          <w:szCs w:val="26"/>
        </w:rPr>
        <w:t xml:space="preserve">рубки </w:t>
      </w:r>
      <w:r w:rsidRPr="008D731C">
        <w:rPr>
          <w:color w:val="000000"/>
          <w:sz w:val="26"/>
          <w:szCs w:val="26"/>
        </w:rPr>
        <w:t>после использования разбирают, промывают, обдают кипятком и тщательно просу</w:t>
      </w:r>
      <w:r w:rsidR="00196B0A">
        <w:rPr>
          <w:color w:val="000000"/>
          <w:sz w:val="26"/>
          <w:szCs w:val="26"/>
        </w:rPr>
        <w:t>шивают.</w:t>
      </w:r>
    </w:p>
    <w:p w:rsidR="003F4992" w:rsidRDefault="008D731C" w:rsidP="00AD0BA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731C">
        <w:rPr>
          <w:color w:val="000000"/>
          <w:sz w:val="26"/>
          <w:szCs w:val="26"/>
        </w:rPr>
        <w:t>Столовая и чайная посуда выделяется для каждой группы из расчета не мене</w:t>
      </w:r>
      <w:r w:rsidR="00196B0A">
        <w:rPr>
          <w:color w:val="000000"/>
          <w:sz w:val="26"/>
          <w:szCs w:val="26"/>
        </w:rPr>
        <w:t xml:space="preserve">е одного </w:t>
      </w:r>
      <w:r w:rsidRPr="008D731C">
        <w:rPr>
          <w:color w:val="000000"/>
          <w:sz w:val="26"/>
          <w:szCs w:val="26"/>
        </w:rPr>
        <w:t xml:space="preserve">комплекта на одного ребенка согласно списочному составу детей в группе. </w:t>
      </w:r>
      <w:r w:rsidRPr="008D731C">
        <w:rPr>
          <w:color w:val="000000"/>
          <w:sz w:val="26"/>
          <w:szCs w:val="26"/>
        </w:rPr>
        <w:lastRenderedPageBreak/>
        <w:t>Исполь</w:t>
      </w:r>
      <w:r w:rsidR="00196B0A">
        <w:rPr>
          <w:color w:val="000000"/>
          <w:sz w:val="26"/>
          <w:szCs w:val="26"/>
        </w:rPr>
        <w:t xml:space="preserve">зуемая </w:t>
      </w:r>
      <w:r w:rsidRPr="008D731C">
        <w:rPr>
          <w:color w:val="000000"/>
          <w:sz w:val="26"/>
          <w:szCs w:val="26"/>
        </w:rPr>
        <w:t>для детей столовая и чайная посуда</w:t>
      </w:r>
      <w:r w:rsidR="00196B0A">
        <w:rPr>
          <w:color w:val="000000"/>
          <w:sz w:val="26"/>
          <w:szCs w:val="26"/>
        </w:rPr>
        <w:t xml:space="preserve"> (тарелки, блюдца, чашки) може</w:t>
      </w:r>
      <w:r w:rsidR="00A87830">
        <w:rPr>
          <w:color w:val="000000"/>
          <w:sz w:val="26"/>
          <w:szCs w:val="26"/>
        </w:rPr>
        <w:t>т</w:t>
      </w:r>
      <w:r w:rsidRPr="008D731C">
        <w:rPr>
          <w:color w:val="000000"/>
          <w:sz w:val="26"/>
          <w:szCs w:val="26"/>
        </w:rPr>
        <w:t>быть изготовле</w:t>
      </w:r>
      <w:r w:rsidR="00196B0A">
        <w:rPr>
          <w:color w:val="000000"/>
          <w:sz w:val="26"/>
          <w:szCs w:val="26"/>
        </w:rPr>
        <w:t xml:space="preserve">на из </w:t>
      </w:r>
      <w:r w:rsidRPr="008D731C">
        <w:rPr>
          <w:color w:val="000000"/>
          <w:sz w:val="26"/>
          <w:szCs w:val="26"/>
        </w:rPr>
        <w:t>фаянса, фарфора, а столовые приборы (ложки, вилки, ножи) - из нержавеющей ст</w:t>
      </w:r>
      <w:r w:rsidR="00196B0A">
        <w:rPr>
          <w:color w:val="000000"/>
          <w:sz w:val="26"/>
          <w:szCs w:val="26"/>
        </w:rPr>
        <w:t xml:space="preserve">али. Не </w:t>
      </w:r>
      <w:r w:rsidRPr="008D731C">
        <w:rPr>
          <w:color w:val="000000"/>
          <w:sz w:val="26"/>
          <w:szCs w:val="26"/>
        </w:rPr>
        <w:t>допускается использовать посуду с отбитыми краями, тр</w:t>
      </w:r>
      <w:r w:rsidRPr="008D731C">
        <w:rPr>
          <w:color w:val="000000"/>
          <w:sz w:val="26"/>
          <w:szCs w:val="26"/>
        </w:rPr>
        <w:t>е</w:t>
      </w:r>
      <w:r w:rsidRPr="008D731C">
        <w:rPr>
          <w:color w:val="000000"/>
          <w:sz w:val="26"/>
          <w:szCs w:val="26"/>
        </w:rPr>
        <w:t>щи</w:t>
      </w:r>
      <w:r w:rsidR="00402993">
        <w:rPr>
          <w:color w:val="000000"/>
          <w:sz w:val="26"/>
          <w:szCs w:val="26"/>
        </w:rPr>
        <w:t xml:space="preserve">нами, сколами, </w:t>
      </w:r>
      <w:r w:rsidRPr="008D731C">
        <w:rPr>
          <w:color w:val="000000"/>
          <w:sz w:val="26"/>
          <w:szCs w:val="26"/>
        </w:rPr>
        <w:t>деформированную, с поврежденной эмалью, пластмассовую и ст</w:t>
      </w:r>
      <w:r w:rsidR="003F4992">
        <w:rPr>
          <w:color w:val="000000"/>
          <w:sz w:val="26"/>
          <w:szCs w:val="26"/>
        </w:rPr>
        <w:t>о</w:t>
      </w:r>
      <w:r w:rsidRPr="008D731C">
        <w:rPr>
          <w:color w:val="000000"/>
          <w:sz w:val="26"/>
          <w:szCs w:val="26"/>
        </w:rPr>
        <w:t>ловые приборы из</w:t>
      </w:r>
      <w:r w:rsidR="00402993">
        <w:rPr>
          <w:color w:val="000000"/>
          <w:sz w:val="26"/>
          <w:szCs w:val="26"/>
        </w:rPr>
        <w:t xml:space="preserve"> </w:t>
      </w:r>
      <w:r w:rsidRPr="008D731C">
        <w:rPr>
          <w:color w:val="000000"/>
          <w:sz w:val="26"/>
          <w:szCs w:val="26"/>
        </w:rPr>
        <w:t>алюминия.</w:t>
      </w:r>
    </w:p>
    <w:p w:rsidR="00C26904" w:rsidRDefault="00C26904" w:rsidP="00C2690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В моечной и буфетных вывешиваются инструкции о правилах мытья посуды и</w:t>
      </w:r>
      <w:r w:rsidRPr="00C26904">
        <w:rPr>
          <w:color w:val="000000"/>
          <w:sz w:val="26"/>
          <w:szCs w:val="26"/>
        </w:rPr>
        <w:br/>
        <w:t>инвентаря с указанием концентраций и объемов применяемых моющих и дезинфиц</w:t>
      </w:r>
      <w:r w:rsidRPr="00C26904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рующих средств. </w:t>
      </w:r>
    </w:p>
    <w:p w:rsidR="00C26904" w:rsidRDefault="00C26904" w:rsidP="00C2690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Посуду и столовые приборы моют в 2-гнездных ваннах, установленных в б</w:t>
      </w:r>
      <w:r>
        <w:rPr>
          <w:color w:val="000000"/>
          <w:sz w:val="26"/>
          <w:szCs w:val="26"/>
        </w:rPr>
        <w:t>у</w:t>
      </w:r>
      <w:r>
        <w:rPr>
          <w:color w:val="000000"/>
          <w:sz w:val="26"/>
          <w:szCs w:val="26"/>
        </w:rPr>
        <w:t>фетных каждой групповой ячейки.</w:t>
      </w:r>
    </w:p>
    <w:p w:rsidR="00DB1410" w:rsidRDefault="00C26904" w:rsidP="00DB1410">
      <w:pPr>
        <w:spacing w:line="276" w:lineRule="auto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Столовая посуда после механического удаления остат</w:t>
      </w:r>
      <w:r w:rsidR="00DB1410">
        <w:rPr>
          <w:color w:val="000000"/>
          <w:sz w:val="26"/>
          <w:szCs w:val="26"/>
        </w:rPr>
        <w:t xml:space="preserve">ков пищи моется путем полного </w:t>
      </w:r>
      <w:r w:rsidRPr="00C26904">
        <w:rPr>
          <w:color w:val="000000"/>
          <w:sz w:val="26"/>
          <w:szCs w:val="26"/>
        </w:rPr>
        <w:t>погружения с добавлением моющих средст</w:t>
      </w:r>
      <w:r w:rsidR="00DB1410">
        <w:rPr>
          <w:color w:val="000000"/>
          <w:sz w:val="26"/>
          <w:szCs w:val="26"/>
        </w:rPr>
        <w:t xml:space="preserve">в (первая ванна) с температурой </w:t>
      </w:r>
      <w:r w:rsidRPr="00C26904">
        <w:rPr>
          <w:color w:val="000000"/>
          <w:sz w:val="26"/>
          <w:szCs w:val="26"/>
        </w:rPr>
        <w:t>во</w:t>
      </w:r>
      <w:r w:rsidR="00DB1410">
        <w:rPr>
          <w:color w:val="000000"/>
          <w:sz w:val="26"/>
          <w:szCs w:val="26"/>
        </w:rPr>
        <w:t>ды не ниже 40</w:t>
      </w:r>
      <w:r w:rsidRPr="00C26904">
        <w:rPr>
          <w:color w:val="000000"/>
          <w:sz w:val="26"/>
          <w:szCs w:val="26"/>
        </w:rPr>
        <w:t>°C, либо в посудомоечной машине, ополаскивается горячей прото</w:t>
      </w:r>
      <w:r w:rsidR="00DB1410">
        <w:rPr>
          <w:color w:val="000000"/>
          <w:sz w:val="26"/>
          <w:szCs w:val="26"/>
        </w:rPr>
        <w:t>ч</w:t>
      </w:r>
      <w:r w:rsidRPr="00C26904">
        <w:rPr>
          <w:color w:val="000000"/>
          <w:sz w:val="26"/>
          <w:szCs w:val="26"/>
        </w:rPr>
        <w:t>ной водой с темпе</w:t>
      </w:r>
      <w:r w:rsidR="00DB1410">
        <w:rPr>
          <w:color w:val="000000"/>
          <w:sz w:val="26"/>
          <w:szCs w:val="26"/>
        </w:rPr>
        <w:t>ратурой не</w:t>
      </w:r>
      <w:r w:rsidRPr="00C26904">
        <w:rPr>
          <w:color w:val="000000"/>
          <w:sz w:val="26"/>
          <w:szCs w:val="26"/>
        </w:rPr>
        <w:t>ниже 65 °C (вторая ванна) с помощью гибкого шланга с душевой насадкой и просу</w:t>
      </w:r>
      <w:r w:rsidR="00DB1410">
        <w:rPr>
          <w:color w:val="000000"/>
          <w:sz w:val="26"/>
          <w:szCs w:val="26"/>
        </w:rPr>
        <w:t xml:space="preserve">шивается на </w:t>
      </w:r>
      <w:r w:rsidRPr="00C26904">
        <w:rPr>
          <w:color w:val="000000"/>
          <w:sz w:val="26"/>
          <w:szCs w:val="26"/>
        </w:rPr>
        <w:t>специальных решет</w:t>
      </w:r>
      <w:r w:rsidR="00DB1410">
        <w:rPr>
          <w:color w:val="000000"/>
          <w:sz w:val="26"/>
          <w:szCs w:val="26"/>
        </w:rPr>
        <w:t>ках.</w:t>
      </w:r>
    </w:p>
    <w:p w:rsidR="00DB1410" w:rsidRDefault="00C26904" w:rsidP="00DB1410">
      <w:pPr>
        <w:spacing w:line="276" w:lineRule="auto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Чашки моют горячей водой с применением моющих средств в первой ванне,</w:t>
      </w:r>
      <w:r w:rsidRPr="00C26904">
        <w:rPr>
          <w:color w:val="000000"/>
          <w:sz w:val="26"/>
          <w:szCs w:val="26"/>
        </w:rPr>
        <w:br/>
        <w:t>ополаскивают горячей проточной водой</w:t>
      </w:r>
      <w:r w:rsidR="00DB1410">
        <w:rPr>
          <w:color w:val="000000"/>
          <w:sz w:val="26"/>
          <w:szCs w:val="26"/>
        </w:rPr>
        <w:t xml:space="preserve"> во второй ванне и просушивают.</w:t>
      </w:r>
    </w:p>
    <w:p w:rsidR="003A024A" w:rsidRDefault="00C26904" w:rsidP="003A024A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Столовые приборы после механической очистки и мытья с применением мо</w:t>
      </w:r>
      <w:r w:rsidRPr="00C26904">
        <w:rPr>
          <w:color w:val="000000"/>
          <w:sz w:val="26"/>
          <w:szCs w:val="26"/>
        </w:rPr>
        <w:t>ю</w:t>
      </w:r>
      <w:r w:rsidR="00DB1410">
        <w:rPr>
          <w:color w:val="000000"/>
          <w:sz w:val="26"/>
          <w:szCs w:val="26"/>
        </w:rPr>
        <w:t xml:space="preserve">щих </w:t>
      </w:r>
      <w:r w:rsidRPr="00C26904">
        <w:rPr>
          <w:color w:val="000000"/>
          <w:sz w:val="26"/>
          <w:szCs w:val="26"/>
        </w:rPr>
        <w:t>средств (первая ванна) ополаскивают горячей проточной водой (вторая ванна). Чис</w:t>
      </w:r>
      <w:r w:rsidR="00DB1410">
        <w:rPr>
          <w:color w:val="000000"/>
          <w:sz w:val="26"/>
          <w:szCs w:val="26"/>
        </w:rPr>
        <w:t xml:space="preserve">тые </w:t>
      </w:r>
      <w:r w:rsidRPr="00C26904">
        <w:rPr>
          <w:color w:val="000000"/>
          <w:sz w:val="26"/>
          <w:szCs w:val="26"/>
        </w:rPr>
        <w:t>столовые приборы хранят в предварительно промытых кассетах (диспенс</w:t>
      </w:r>
      <w:r w:rsidRPr="00C26904">
        <w:rPr>
          <w:color w:val="000000"/>
          <w:sz w:val="26"/>
          <w:szCs w:val="26"/>
        </w:rPr>
        <w:t>е</w:t>
      </w:r>
      <w:r w:rsidR="00DB1410">
        <w:rPr>
          <w:color w:val="000000"/>
          <w:sz w:val="26"/>
          <w:szCs w:val="26"/>
        </w:rPr>
        <w:t>рах) в</w:t>
      </w:r>
      <w:r w:rsidR="00DB1410">
        <w:rPr>
          <w:color w:val="000000"/>
          <w:sz w:val="26"/>
          <w:szCs w:val="26"/>
        </w:rPr>
        <w:tab/>
      </w:r>
      <w:r w:rsidRPr="00C26904">
        <w:rPr>
          <w:color w:val="000000"/>
          <w:sz w:val="26"/>
          <w:szCs w:val="26"/>
        </w:rPr>
        <w:t>вертик</w:t>
      </w:r>
      <w:r w:rsidR="00DB1410">
        <w:rPr>
          <w:color w:val="000000"/>
          <w:sz w:val="26"/>
          <w:szCs w:val="26"/>
        </w:rPr>
        <w:t>альном положении ручками вверх.</w:t>
      </w:r>
    </w:p>
    <w:p w:rsidR="003A024A" w:rsidRDefault="00C26904" w:rsidP="003A024A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Столовую посуду для персонала моют и хранят в буфетной групповой ячейки</w:t>
      </w:r>
      <w:r w:rsidRPr="00C26904">
        <w:rPr>
          <w:color w:val="000000"/>
          <w:sz w:val="26"/>
          <w:szCs w:val="26"/>
        </w:rPr>
        <w:br/>
        <w:t>отдельно от столовой пос</w:t>
      </w:r>
      <w:r w:rsidR="003A024A">
        <w:rPr>
          <w:color w:val="000000"/>
          <w:sz w:val="26"/>
          <w:szCs w:val="26"/>
        </w:rPr>
        <w:t>уды, предназначенной для детей.</w:t>
      </w:r>
    </w:p>
    <w:p w:rsidR="003A024A" w:rsidRDefault="00C26904" w:rsidP="003A024A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Для обеззараживания посуды в каждой групповой ячейке имеется промаркир</w:t>
      </w:r>
      <w:r w:rsidRPr="00C26904">
        <w:rPr>
          <w:color w:val="000000"/>
          <w:sz w:val="26"/>
          <w:szCs w:val="26"/>
        </w:rPr>
        <w:t>о</w:t>
      </w:r>
      <w:r w:rsidR="003A024A">
        <w:rPr>
          <w:color w:val="000000"/>
          <w:sz w:val="26"/>
          <w:szCs w:val="26"/>
        </w:rPr>
        <w:t xml:space="preserve">ванная </w:t>
      </w:r>
      <w:r w:rsidRPr="00C26904">
        <w:rPr>
          <w:color w:val="000000"/>
          <w:sz w:val="26"/>
          <w:szCs w:val="26"/>
        </w:rPr>
        <w:t>емкость с крышкой для замачивания пос</w:t>
      </w:r>
      <w:r w:rsidR="003A024A">
        <w:rPr>
          <w:color w:val="000000"/>
          <w:sz w:val="26"/>
          <w:szCs w:val="26"/>
        </w:rPr>
        <w:t>уды в дезинфицирующем растворе.</w:t>
      </w:r>
    </w:p>
    <w:p w:rsidR="003A024A" w:rsidRDefault="00C26904" w:rsidP="003A024A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Допуска</w:t>
      </w:r>
      <w:r w:rsidR="003A024A">
        <w:rPr>
          <w:color w:val="000000"/>
          <w:sz w:val="26"/>
          <w:szCs w:val="26"/>
        </w:rPr>
        <w:t xml:space="preserve">ется </w:t>
      </w:r>
      <w:r w:rsidRPr="00C26904">
        <w:rPr>
          <w:color w:val="000000"/>
          <w:sz w:val="26"/>
          <w:szCs w:val="26"/>
        </w:rPr>
        <w:t>ис</w:t>
      </w:r>
      <w:r w:rsidR="003A024A">
        <w:rPr>
          <w:color w:val="000000"/>
          <w:sz w:val="26"/>
          <w:szCs w:val="26"/>
        </w:rPr>
        <w:t>пользование сухожарового шкафа.</w:t>
      </w:r>
    </w:p>
    <w:p w:rsidR="00D67861" w:rsidRDefault="00C26904" w:rsidP="00D6786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Рабочие столы на пищеблоке и столы в групповых</w:t>
      </w:r>
      <w:r w:rsidR="008027FC">
        <w:rPr>
          <w:color w:val="000000"/>
          <w:sz w:val="26"/>
          <w:szCs w:val="26"/>
        </w:rPr>
        <w:t xml:space="preserve"> после каждого приема пищи моют </w:t>
      </w:r>
      <w:r w:rsidRPr="00C26904">
        <w:rPr>
          <w:color w:val="000000"/>
          <w:sz w:val="26"/>
          <w:szCs w:val="26"/>
        </w:rPr>
        <w:t>горячей водой, используя предназначенные для мытья средства (моющие сре</w:t>
      </w:r>
      <w:r w:rsidRPr="00C26904">
        <w:rPr>
          <w:color w:val="000000"/>
          <w:sz w:val="26"/>
          <w:szCs w:val="26"/>
        </w:rPr>
        <w:t>д</w:t>
      </w:r>
      <w:r w:rsidR="008027FC">
        <w:rPr>
          <w:color w:val="000000"/>
          <w:sz w:val="26"/>
          <w:szCs w:val="26"/>
        </w:rPr>
        <w:t xml:space="preserve">ства, </w:t>
      </w:r>
      <w:r w:rsidRPr="00C26904">
        <w:rPr>
          <w:color w:val="000000"/>
          <w:sz w:val="26"/>
          <w:szCs w:val="26"/>
        </w:rPr>
        <w:t xml:space="preserve">одноразовая ветошь и др.). </w:t>
      </w:r>
    </w:p>
    <w:p w:rsidR="00D67861" w:rsidRDefault="00C26904" w:rsidP="00D6786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В конце рабочего дня производственные столы для сырой</w:t>
      </w:r>
      <w:r w:rsidRPr="00C26904">
        <w:rPr>
          <w:color w:val="000000"/>
          <w:sz w:val="26"/>
          <w:szCs w:val="26"/>
        </w:rPr>
        <w:br/>
        <w:t>продукции моют с использо</w:t>
      </w:r>
      <w:r w:rsidR="00D67861">
        <w:rPr>
          <w:color w:val="000000"/>
          <w:sz w:val="26"/>
          <w:szCs w:val="26"/>
        </w:rPr>
        <w:t>ванием дезинфицирующих средств.</w:t>
      </w:r>
    </w:p>
    <w:p w:rsidR="00227E76" w:rsidRDefault="00C26904" w:rsidP="00D6786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Одноразовая ветошь для мытья посуды, одноразов</w:t>
      </w:r>
      <w:r w:rsidR="00D67861">
        <w:rPr>
          <w:color w:val="000000"/>
          <w:sz w:val="26"/>
          <w:szCs w:val="26"/>
        </w:rPr>
        <w:t xml:space="preserve">ая ветошь для протирания столов </w:t>
      </w:r>
      <w:r w:rsidRPr="00C26904">
        <w:rPr>
          <w:color w:val="000000"/>
          <w:sz w:val="26"/>
          <w:szCs w:val="26"/>
        </w:rPr>
        <w:t>после использования выбрас</w:t>
      </w:r>
      <w:r w:rsidR="00227E76">
        <w:rPr>
          <w:color w:val="000000"/>
          <w:sz w:val="26"/>
          <w:szCs w:val="26"/>
        </w:rPr>
        <w:t>ывается.</w:t>
      </w:r>
    </w:p>
    <w:p w:rsidR="001D26F4" w:rsidRDefault="00C26904" w:rsidP="001D26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Пищевые отходы на пищеблоке и в группах соби</w:t>
      </w:r>
      <w:r w:rsidR="00227E76">
        <w:rPr>
          <w:color w:val="000000"/>
          <w:sz w:val="26"/>
          <w:szCs w:val="26"/>
        </w:rPr>
        <w:t xml:space="preserve">раются в промаркированные ведра </w:t>
      </w:r>
      <w:r w:rsidRPr="00C26904">
        <w:rPr>
          <w:color w:val="000000"/>
          <w:sz w:val="26"/>
          <w:szCs w:val="26"/>
        </w:rPr>
        <w:t>или специальную тару с крышками, очистка которых проводится по мере з</w:t>
      </w:r>
      <w:r w:rsidRPr="00C26904">
        <w:rPr>
          <w:color w:val="000000"/>
          <w:sz w:val="26"/>
          <w:szCs w:val="26"/>
        </w:rPr>
        <w:t>а</w:t>
      </w:r>
      <w:r w:rsidRPr="00C26904">
        <w:rPr>
          <w:color w:val="000000"/>
          <w:sz w:val="26"/>
          <w:szCs w:val="26"/>
        </w:rPr>
        <w:t>пол</w:t>
      </w:r>
      <w:r w:rsidR="00227E76">
        <w:rPr>
          <w:color w:val="000000"/>
          <w:sz w:val="26"/>
          <w:szCs w:val="26"/>
        </w:rPr>
        <w:t xml:space="preserve">нения их не </w:t>
      </w:r>
      <w:r w:rsidRPr="00C26904">
        <w:rPr>
          <w:color w:val="000000"/>
          <w:sz w:val="26"/>
          <w:szCs w:val="26"/>
        </w:rPr>
        <w:t>более чем на 2/3 объема. Ежедневно в конце дня ведра или специал</w:t>
      </w:r>
      <w:r w:rsidR="00227E76">
        <w:rPr>
          <w:color w:val="000000"/>
          <w:sz w:val="26"/>
          <w:szCs w:val="26"/>
        </w:rPr>
        <w:t>ь</w:t>
      </w:r>
      <w:r w:rsidRPr="00C26904">
        <w:rPr>
          <w:color w:val="000000"/>
          <w:sz w:val="26"/>
          <w:szCs w:val="26"/>
        </w:rPr>
        <w:t>ная тара независимо о</w:t>
      </w:r>
      <w:r w:rsidR="00227E76">
        <w:rPr>
          <w:color w:val="000000"/>
          <w:sz w:val="26"/>
          <w:szCs w:val="26"/>
        </w:rPr>
        <w:t xml:space="preserve">т </w:t>
      </w:r>
      <w:r w:rsidRPr="00C26904">
        <w:rPr>
          <w:color w:val="000000"/>
          <w:sz w:val="26"/>
          <w:szCs w:val="26"/>
        </w:rPr>
        <w:t>наполнения очищается с помощью шлангов над канализац</w:t>
      </w:r>
      <w:r w:rsidRPr="00C26904">
        <w:rPr>
          <w:color w:val="000000"/>
          <w:sz w:val="26"/>
          <w:szCs w:val="26"/>
        </w:rPr>
        <w:t>и</w:t>
      </w:r>
      <w:r w:rsidRPr="00C26904">
        <w:rPr>
          <w:color w:val="000000"/>
          <w:sz w:val="26"/>
          <w:szCs w:val="26"/>
        </w:rPr>
        <w:t>онными трапами, промы</w:t>
      </w:r>
      <w:r w:rsidR="00227E76">
        <w:rPr>
          <w:color w:val="000000"/>
          <w:sz w:val="26"/>
          <w:szCs w:val="26"/>
        </w:rPr>
        <w:t xml:space="preserve">вается </w:t>
      </w:r>
      <w:r w:rsidRPr="00C26904">
        <w:rPr>
          <w:color w:val="000000"/>
          <w:sz w:val="26"/>
          <w:szCs w:val="26"/>
        </w:rPr>
        <w:t>2% раствором кальцинированной соды, а затем оп</w:t>
      </w:r>
      <w:r w:rsidRPr="00C26904">
        <w:rPr>
          <w:color w:val="000000"/>
          <w:sz w:val="26"/>
          <w:szCs w:val="26"/>
        </w:rPr>
        <w:t>о</w:t>
      </w:r>
      <w:r w:rsidR="00227E76">
        <w:rPr>
          <w:color w:val="000000"/>
          <w:sz w:val="26"/>
          <w:szCs w:val="26"/>
        </w:rPr>
        <w:t xml:space="preserve">ласкивается горячей водой и просушивается. </w:t>
      </w:r>
    </w:p>
    <w:p w:rsidR="001D26F4" w:rsidRDefault="00C26904" w:rsidP="001D26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C26904">
        <w:rPr>
          <w:color w:val="000000"/>
          <w:sz w:val="26"/>
          <w:szCs w:val="26"/>
        </w:rPr>
        <w:t>В</w:t>
      </w:r>
      <w:r w:rsidR="007B394B">
        <w:rPr>
          <w:color w:val="000000"/>
          <w:sz w:val="26"/>
          <w:szCs w:val="26"/>
        </w:rPr>
        <w:t xml:space="preserve"> помещениях пищеблока ежедневно </w:t>
      </w:r>
      <w:r w:rsidRPr="00C26904">
        <w:rPr>
          <w:color w:val="000000"/>
          <w:sz w:val="26"/>
          <w:szCs w:val="26"/>
        </w:rPr>
        <w:t>проводится уборка: мытье полов, удал</w:t>
      </w:r>
      <w:r w:rsidRPr="00C26904">
        <w:rPr>
          <w:color w:val="000000"/>
          <w:sz w:val="26"/>
          <w:szCs w:val="26"/>
        </w:rPr>
        <w:t>е</w:t>
      </w:r>
      <w:r w:rsidRPr="00C26904">
        <w:rPr>
          <w:color w:val="000000"/>
          <w:sz w:val="26"/>
          <w:szCs w:val="26"/>
        </w:rPr>
        <w:t>ние</w:t>
      </w:r>
      <w:r w:rsidR="001D26F4">
        <w:rPr>
          <w:color w:val="000000"/>
          <w:sz w:val="26"/>
          <w:szCs w:val="26"/>
        </w:rPr>
        <w:t xml:space="preserve"> пыли  </w:t>
      </w:r>
      <w:r w:rsidR="001D26F4" w:rsidRPr="001D26F4">
        <w:rPr>
          <w:color w:val="000000"/>
          <w:sz w:val="26"/>
          <w:szCs w:val="26"/>
        </w:rPr>
        <w:t>и паутины, протирание радиаторов, подоконн</w:t>
      </w:r>
      <w:r w:rsidR="001D26F4">
        <w:rPr>
          <w:color w:val="000000"/>
          <w:sz w:val="26"/>
          <w:szCs w:val="26"/>
        </w:rPr>
        <w:t>иков; еженедельно с прим</w:t>
      </w:r>
      <w:r w:rsidR="001D26F4">
        <w:rPr>
          <w:color w:val="000000"/>
          <w:sz w:val="26"/>
          <w:szCs w:val="26"/>
        </w:rPr>
        <w:t>е</w:t>
      </w:r>
      <w:r w:rsidR="001D26F4">
        <w:rPr>
          <w:color w:val="000000"/>
          <w:sz w:val="26"/>
          <w:szCs w:val="26"/>
        </w:rPr>
        <w:t xml:space="preserve">нением </w:t>
      </w:r>
      <w:r w:rsidR="001D26F4" w:rsidRPr="001D26F4">
        <w:rPr>
          <w:color w:val="000000"/>
          <w:sz w:val="26"/>
          <w:szCs w:val="26"/>
        </w:rPr>
        <w:t>моющих средств проводится мытье стен, осветительной арматуры, о</w:t>
      </w:r>
      <w:r w:rsidR="001D26F4">
        <w:rPr>
          <w:color w:val="000000"/>
          <w:sz w:val="26"/>
          <w:szCs w:val="26"/>
        </w:rPr>
        <w:t xml:space="preserve">чистка стекол от пыли икопоти.  </w:t>
      </w:r>
    </w:p>
    <w:p w:rsidR="001D26F4" w:rsidRDefault="001D26F4" w:rsidP="001D26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D26F4">
        <w:rPr>
          <w:color w:val="000000"/>
          <w:sz w:val="26"/>
          <w:szCs w:val="26"/>
        </w:rPr>
        <w:lastRenderedPageBreak/>
        <w:t>Генеральную уборку необходимо проводить в соответств</w:t>
      </w:r>
      <w:r>
        <w:rPr>
          <w:color w:val="000000"/>
          <w:sz w:val="26"/>
          <w:szCs w:val="26"/>
        </w:rPr>
        <w:t>ии с требованиями СП</w:t>
      </w:r>
      <w:r w:rsidRPr="001D26F4">
        <w:rPr>
          <w:color w:val="000000"/>
          <w:sz w:val="26"/>
          <w:szCs w:val="26"/>
        </w:rPr>
        <w:t>2.4.3648-20 с последующей дезинфекцией всех помещений, оборудования и и</w:t>
      </w:r>
      <w:r w:rsidRPr="001D26F4">
        <w:rPr>
          <w:color w:val="000000"/>
          <w:sz w:val="26"/>
          <w:szCs w:val="26"/>
        </w:rPr>
        <w:t>н</w:t>
      </w:r>
      <w:r w:rsidRPr="001D26F4">
        <w:rPr>
          <w:color w:val="000000"/>
          <w:sz w:val="26"/>
          <w:szCs w:val="26"/>
        </w:rPr>
        <w:t>вента</w:t>
      </w:r>
      <w:r>
        <w:rPr>
          <w:color w:val="000000"/>
          <w:sz w:val="26"/>
          <w:szCs w:val="26"/>
        </w:rPr>
        <w:t>ря.</w:t>
      </w:r>
    </w:p>
    <w:p w:rsidR="008D731C" w:rsidRDefault="001D26F4" w:rsidP="001D26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1D26F4">
        <w:rPr>
          <w:color w:val="000000"/>
          <w:sz w:val="26"/>
          <w:szCs w:val="26"/>
        </w:rPr>
        <w:t>В помещениях пищеблока дезинсекция и дератизация проводится</w:t>
      </w:r>
      <w:r w:rsidRPr="001D26F4">
        <w:rPr>
          <w:color w:val="000000"/>
          <w:sz w:val="26"/>
          <w:szCs w:val="26"/>
        </w:rPr>
        <w:br/>
        <w:t xml:space="preserve">специализированной организацией </w:t>
      </w:r>
      <w:r>
        <w:rPr>
          <w:color w:val="000000"/>
          <w:sz w:val="26"/>
          <w:szCs w:val="26"/>
        </w:rPr>
        <w:t>ФБУЗ «Центр гигиены и эпидемиологии в Кра</w:t>
      </w:r>
      <w:r>
        <w:rPr>
          <w:color w:val="000000"/>
          <w:sz w:val="26"/>
          <w:szCs w:val="26"/>
        </w:rPr>
        <w:t>с</w:t>
      </w:r>
      <w:r>
        <w:rPr>
          <w:color w:val="000000"/>
          <w:sz w:val="26"/>
          <w:szCs w:val="26"/>
        </w:rPr>
        <w:t>ноярском крае» в г. Заозерный</w:t>
      </w:r>
      <w:r w:rsidR="00E72B55">
        <w:rPr>
          <w:color w:val="000000"/>
          <w:sz w:val="26"/>
          <w:szCs w:val="26"/>
        </w:rPr>
        <w:t xml:space="preserve"> на основании заключенных договоров. </w:t>
      </w:r>
    </w:p>
    <w:p w:rsidR="008D43FE" w:rsidRDefault="008D43FE" w:rsidP="001D26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8D43FE" w:rsidRDefault="008D43FE" w:rsidP="008D43FE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8D43FE">
        <w:rPr>
          <w:b/>
          <w:color w:val="000000"/>
          <w:sz w:val="26"/>
          <w:szCs w:val="26"/>
        </w:rPr>
        <w:t xml:space="preserve">4.Требования к условиям хранения, приготовления и реализации  пищевых </w:t>
      </w:r>
    </w:p>
    <w:p w:rsidR="008D43FE" w:rsidRPr="008D43FE" w:rsidRDefault="008D43FE" w:rsidP="008D43FE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8D43FE">
        <w:rPr>
          <w:b/>
          <w:color w:val="000000"/>
          <w:sz w:val="26"/>
          <w:szCs w:val="26"/>
        </w:rPr>
        <w:t>продуктов и кулинарных изделий</w:t>
      </w:r>
    </w:p>
    <w:p w:rsidR="00AE6D77" w:rsidRDefault="008D43FE" w:rsidP="008D43FE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43FE">
        <w:rPr>
          <w:color w:val="000000"/>
          <w:sz w:val="26"/>
          <w:szCs w:val="26"/>
        </w:rPr>
        <w:t>Прием пищевых продуктов и продовольственного сырья в учреждении</w:t>
      </w:r>
      <w:r w:rsidRPr="008D43FE">
        <w:rPr>
          <w:color w:val="000000"/>
          <w:sz w:val="26"/>
          <w:szCs w:val="26"/>
        </w:rPr>
        <w:br/>
        <w:t>осуществляется при наличии документов, подтверждающих их качество и безопа</w:t>
      </w:r>
      <w:r w:rsidRPr="008D43FE">
        <w:rPr>
          <w:color w:val="000000"/>
          <w:sz w:val="26"/>
          <w:szCs w:val="26"/>
        </w:rPr>
        <w:t>с</w:t>
      </w:r>
      <w:r w:rsidR="00AE6D77">
        <w:rPr>
          <w:color w:val="000000"/>
          <w:sz w:val="26"/>
          <w:szCs w:val="26"/>
        </w:rPr>
        <w:t>ность.</w:t>
      </w:r>
    </w:p>
    <w:p w:rsidR="00AE6D77" w:rsidRDefault="008D43FE" w:rsidP="008D43FE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43FE">
        <w:rPr>
          <w:color w:val="000000"/>
          <w:sz w:val="26"/>
          <w:szCs w:val="26"/>
        </w:rPr>
        <w:t>Продукция поступает в т</w:t>
      </w:r>
      <w:r w:rsidR="00AE6D77">
        <w:rPr>
          <w:color w:val="000000"/>
          <w:sz w:val="26"/>
          <w:szCs w:val="26"/>
        </w:rPr>
        <w:t>аре производителя (поставщика).</w:t>
      </w:r>
    </w:p>
    <w:p w:rsidR="00AE6D77" w:rsidRDefault="008D43FE" w:rsidP="008D43FE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43FE">
        <w:rPr>
          <w:color w:val="000000"/>
          <w:sz w:val="26"/>
          <w:szCs w:val="26"/>
        </w:rPr>
        <w:t>Документация, удостоверяющая качество и безопасность продукции, маркир</w:t>
      </w:r>
      <w:r w:rsidRPr="008D43FE">
        <w:rPr>
          <w:color w:val="000000"/>
          <w:sz w:val="26"/>
          <w:szCs w:val="26"/>
        </w:rPr>
        <w:t>о</w:t>
      </w:r>
      <w:r w:rsidR="00AE6D77">
        <w:rPr>
          <w:color w:val="000000"/>
          <w:sz w:val="26"/>
          <w:szCs w:val="26"/>
        </w:rPr>
        <w:t xml:space="preserve">вочные </w:t>
      </w:r>
      <w:r w:rsidRPr="008D43FE">
        <w:rPr>
          <w:color w:val="000000"/>
          <w:sz w:val="26"/>
          <w:szCs w:val="26"/>
        </w:rPr>
        <w:t>ярлыки (или их копии) должны сохраняться до окончания реализации пр</w:t>
      </w:r>
      <w:r w:rsidRPr="008D43FE">
        <w:rPr>
          <w:color w:val="000000"/>
          <w:sz w:val="26"/>
          <w:szCs w:val="26"/>
        </w:rPr>
        <w:t>о</w:t>
      </w:r>
      <w:r w:rsidRPr="008D43FE">
        <w:rPr>
          <w:color w:val="000000"/>
          <w:sz w:val="26"/>
          <w:szCs w:val="26"/>
        </w:rPr>
        <w:t>дук</w:t>
      </w:r>
      <w:r w:rsidR="00AE6D77">
        <w:rPr>
          <w:color w:val="000000"/>
          <w:sz w:val="26"/>
          <w:szCs w:val="26"/>
        </w:rPr>
        <w:t>ции.</w:t>
      </w:r>
    </w:p>
    <w:p w:rsidR="00AE6D77" w:rsidRDefault="008D43FE" w:rsidP="00AE6D77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43FE">
        <w:rPr>
          <w:color w:val="000000"/>
          <w:sz w:val="26"/>
          <w:szCs w:val="26"/>
        </w:rPr>
        <w:t>Входной контроль поступающих продуктов осуществляется ответственным л</w:t>
      </w:r>
      <w:r w:rsidRPr="008D43FE">
        <w:rPr>
          <w:color w:val="000000"/>
          <w:sz w:val="26"/>
          <w:szCs w:val="26"/>
        </w:rPr>
        <w:t>и</w:t>
      </w:r>
      <w:r w:rsidR="00AE6D77">
        <w:rPr>
          <w:color w:val="000000"/>
          <w:sz w:val="26"/>
          <w:szCs w:val="26"/>
        </w:rPr>
        <w:t xml:space="preserve">цом. </w:t>
      </w:r>
      <w:r w:rsidRPr="008D43FE">
        <w:rPr>
          <w:color w:val="000000"/>
          <w:sz w:val="26"/>
          <w:szCs w:val="26"/>
        </w:rPr>
        <w:t>Резу</w:t>
      </w:r>
      <w:r w:rsidR="00AE6D77">
        <w:rPr>
          <w:color w:val="000000"/>
          <w:sz w:val="26"/>
          <w:szCs w:val="26"/>
        </w:rPr>
        <w:t>льтаты контроля регистрируются:</w:t>
      </w:r>
    </w:p>
    <w:p w:rsidR="00AE6D77" w:rsidRDefault="008D43FE" w:rsidP="00AE6D77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D43FE">
        <w:rPr>
          <w:color w:val="000000"/>
          <w:sz w:val="26"/>
          <w:szCs w:val="26"/>
        </w:rPr>
        <w:t xml:space="preserve"> Журнал бракеража скоропортящихся пищевых прод</w:t>
      </w:r>
      <w:r w:rsidR="00AE6D77">
        <w:rPr>
          <w:color w:val="000000"/>
          <w:sz w:val="26"/>
          <w:szCs w:val="26"/>
        </w:rPr>
        <w:t>уктов,</w:t>
      </w:r>
      <w:r w:rsidR="00AE6D77">
        <w:rPr>
          <w:color w:val="000000"/>
          <w:sz w:val="26"/>
          <w:szCs w:val="26"/>
        </w:rPr>
        <w:br/>
        <w:t>поступающих на пищеблок;</w:t>
      </w:r>
    </w:p>
    <w:p w:rsidR="00DF636B" w:rsidRDefault="008D43FE" w:rsidP="00803BC6">
      <w:pPr>
        <w:spacing w:line="276" w:lineRule="auto"/>
        <w:jc w:val="both"/>
        <w:rPr>
          <w:color w:val="000000"/>
          <w:sz w:val="26"/>
          <w:szCs w:val="26"/>
        </w:rPr>
      </w:pPr>
      <w:r w:rsidRPr="008D43FE">
        <w:rPr>
          <w:color w:val="000000"/>
          <w:sz w:val="26"/>
          <w:szCs w:val="26"/>
        </w:rPr>
        <w:t>Журналы бракеража поступающих пищевых и скоропортящихся продуктов,</w:t>
      </w:r>
      <w:r w:rsidRPr="008D43FE">
        <w:rPr>
          <w:color w:val="000000"/>
          <w:sz w:val="26"/>
          <w:szCs w:val="26"/>
        </w:rPr>
        <w:br/>
        <w:t>поступающих на пищеблок, хранятся в течение года. Не допускаются к приему пи</w:t>
      </w:r>
      <w:r w:rsidR="00AE6D77">
        <w:rPr>
          <w:color w:val="000000"/>
          <w:sz w:val="26"/>
          <w:szCs w:val="26"/>
        </w:rPr>
        <w:t>щ</w:t>
      </w:r>
      <w:r w:rsidR="00AE6D77">
        <w:rPr>
          <w:color w:val="000000"/>
          <w:sz w:val="26"/>
          <w:szCs w:val="26"/>
        </w:rPr>
        <w:t>е</w:t>
      </w:r>
      <w:r w:rsidRPr="008D43FE">
        <w:rPr>
          <w:color w:val="000000"/>
          <w:sz w:val="26"/>
          <w:szCs w:val="26"/>
        </w:rPr>
        <w:t>вые продукты с приз</w:t>
      </w:r>
      <w:r w:rsidR="00AE6D77">
        <w:rPr>
          <w:color w:val="000000"/>
          <w:sz w:val="26"/>
          <w:szCs w:val="26"/>
        </w:rPr>
        <w:t xml:space="preserve">наками недоброкачественности, а </w:t>
      </w:r>
      <w:r w:rsidRPr="008D43FE">
        <w:rPr>
          <w:color w:val="000000"/>
          <w:sz w:val="26"/>
          <w:szCs w:val="26"/>
        </w:rPr>
        <w:t>также продукты без сопров</w:t>
      </w:r>
      <w:r w:rsidRPr="008D43FE">
        <w:rPr>
          <w:color w:val="000000"/>
          <w:sz w:val="26"/>
          <w:szCs w:val="26"/>
        </w:rPr>
        <w:t>о</w:t>
      </w:r>
      <w:r w:rsidRPr="008D43FE">
        <w:rPr>
          <w:color w:val="000000"/>
          <w:sz w:val="26"/>
          <w:szCs w:val="26"/>
        </w:rPr>
        <w:t xml:space="preserve">дительных документов, подтверждающих их </w:t>
      </w:r>
      <w:r w:rsidRPr="00803BC6">
        <w:rPr>
          <w:color w:val="000000"/>
          <w:sz w:val="26"/>
          <w:szCs w:val="26"/>
        </w:rPr>
        <w:t>качество и</w:t>
      </w:r>
      <w:r w:rsidR="00803BC6" w:rsidRPr="00803BC6">
        <w:rPr>
          <w:color w:val="000000"/>
          <w:sz w:val="26"/>
          <w:szCs w:val="26"/>
        </w:rPr>
        <w:t xml:space="preserve"> безопасность, не имеющие маркировки, в случа</w:t>
      </w:r>
      <w:r w:rsidR="00DF636B">
        <w:rPr>
          <w:color w:val="000000"/>
          <w:sz w:val="26"/>
          <w:szCs w:val="26"/>
        </w:rPr>
        <w:t xml:space="preserve">е если наличие такой маркировки </w:t>
      </w:r>
      <w:r w:rsidR="00803BC6" w:rsidRPr="00803BC6">
        <w:rPr>
          <w:color w:val="000000"/>
          <w:sz w:val="26"/>
          <w:szCs w:val="26"/>
        </w:rPr>
        <w:t>предусмотрено законодател</w:t>
      </w:r>
      <w:r w:rsidR="00803BC6" w:rsidRPr="00803BC6">
        <w:rPr>
          <w:color w:val="000000"/>
          <w:sz w:val="26"/>
          <w:szCs w:val="26"/>
        </w:rPr>
        <w:t>ь</w:t>
      </w:r>
      <w:r w:rsidR="00803BC6" w:rsidRPr="00803BC6">
        <w:rPr>
          <w:color w:val="000000"/>
          <w:sz w:val="26"/>
          <w:szCs w:val="26"/>
        </w:rPr>
        <w:t>ством Российской Федерации.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Пищевые продукты хранятся в соответствии с условиями хранения и сроками</w:t>
      </w:r>
      <w:r w:rsidRPr="00803BC6">
        <w:rPr>
          <w:color w:val="000000"/>
          <w:sz w:val="26"/>
          <w:szCs w:val="26"/>
        </w:rPr>
        <w:br/>
        <w:t>годности, установленными предприятием-изготовителем в соответствии с нормати</w:t>
      </w:r>
      <w:r w:rsidRPr="00803BC6">
        <w:rPr>
          <w:color w:val="000000"/>
          <w:sz w:val="26"/>
          <w:szCs w:val="26"/>
        </w:rPr>
        <w:t>в</w:t>
      </w:r>
      <w:r w:rsidRPr="00803BC6">
        <w:rPr>
          <w:color w:val="000000"/>
          <w:sz w:val="26"/>
          <w:szCs w:val="26"/>
        </w:rPr>
        <w:t>нотехни</w:t>
      </w:r>
      <w:r w:rsidR="00DF636B">
        <w:rPr>
          <w:color w:val="000000"/>
          <w:sz w:val="26"/>
          <w:szCs w:val="26"/>
        </w:rPr>
        <w:t xml:space="preserve">ческой документацией. 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Контроль соблюдения температурного режима в холо</w:t>
      </w:r>
      <w:r w:rsidR="00DF636B">
        <w:rPr>
          <w:color w:val="000000"/>
          <w:sz w:val="26"/>
          <w:szCs w:val="26"/>
        </w:rPr>
        <w:t xml:space="preserve">дильном оборудовании </w:t>
      </w:r>
      <w:r w:rsidRPr="00803BC6">
        <w:rPr>
          <w:color w:val="000000"/>
          <w:sz w:val="26"/>
          <w:szCs w:val="26"/>
        </w:rPr>
        <w:t>осуществляется ежедневно, результаты заносятся в журнал учета температурного р</w:t>
      </w:r>
      <w:r w:rsidRPr="00803BC6">
        <w:rPr>
          <w:color w:val="000000"/>
          <w:sz w:val="26"/>
          <w:szCs w:val="26"/>
        </w:rPr>
        <w:t>е</w:t>
      </w:r>
      <w:r w:rsidRPr="00803BC6">
        <w:rPr>
          <w:color w:val="000000"/>
          <w:sz w:val="26"/>
          <w:szCs w:val="26"/>
        </w:rPr>
        <w:t>жи</w:t>
      </w:r>
      <w:r w:rsidR="00DF636B">
        <w:rPr>
          <w:color w:val="000000"/>
          <w:sz w:val="26"/>
          <w:szCs w:val="26"/>
        </w:rPr>
        <w:t xml:space="preserve">ма в </w:t>
      </w:r>
      <w:r w:rsidRPr="00803BC6">
        <w:rPr>
          <w:color w:val="000000"/>
          <w:sz w:val="26"/>
          <w:szCs w:val="26"/>
        </w:rPr>
        <w:t xml:space="preserve">холодильном </w:t>
      </w:r>
      <w:r w:rsidR="00DF636B" w:rsidRPr="00D644A9">
        <w:rPr>
          <w:color w:val="000000" w:themeColor="text1"/>
          <w:sz w:val="26"/>
          <w:szCs w:val="26"/>
        </w:rPr>
        <w:t>оборудовании (Приложение №</w:t>
      </w:r>
      <w:r w:rsidR="00D644A9" w:rsidRPr="00D644A9">
        <w:rPr>
          <w:color w:val="000000" w:themeColor="text1"/>
          <w:sz w:val="26"/>
          <w:szCs w:val="26"/>
        </w:rPr>
        <w:t xml:space="preserve"> 3</w:t>
      </w:r>
      <w:r w:rsidR="00DF636B" w:rsidRPr="00D644A9">
        <w:rPr>
          <w:color w:val="000000" w:themeColor="text1"/>
          <w:sz w:val="26"/>
          <w:szCs w:val="26"/>
        </w:rPr>
        <w:t xml:space="preserve">  </w:t>
      </w:r>
      <w:r w:rsidRPr="00D644A9">
        <w:rPr>
          <w:color w:val="000000" w:themeColor="text1"/>
          <w:sz w:val="26"/>
          <w:szCs w:val="26"/>
        </w:rPr>
        <w:t>), который</w:t>
      </w:r>
      <w:r w:rsidR="00DF636B" w:rsidRPr="00D644A9">
        <w:rPr>
          <w:color w:val="000000" w:themeColor="text1"/>
          <w:sz w:val="26"/>
          <w:szCs w:val="26"/>
        </w:rPr>
        <w:t xml:space="preserve"> хранится</w:t>
      </w:r>
      <w:r w:rsidR="00DF636B">
        <w:rPr>
          <w:color w:val="000000"/>
          <w:sz w:val="26"/>
          <w:szCs w:val="26"/>
        </w:rPr>
        <w:t xml:space="preserve"> в течение года.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При наличии одной холодильной камеры места хранения мяса, рыбы и моло</w:t>
      </w:r>
      <w:r w:rsidRPr="00803BC6">
        <w:rPr>
          <w:color w:val="000000"/>
          <w:sz w:val="26"/>
          <w:szCs w:val="26"/>
        </w:rPr>
        <w:t>ч</w:t>
      </w:r>
      <w:r w:rsidRPr="00803BC6">
        <w:rPr>
          <w:color w:val="000000"/>
          <w:sz w:val="26"/>
          <w:szCs w:val="26"/>
        </w:rPr>
        <w:t>ных продуктов должны быть разгарничены.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Складские помещения для хранения сухих сыпучих продуктов оборудуются</w:t>
      </w:r>
      <w:r w:rsidRPr="00803BC6">
        <w:rPr>
          <w:color w:val="000000"/>
          <w:sz w:val="26"/>
          <w:szCs w:val="26"/>
        </w:rPr>
        <w:br/>
        <w:t>приборами для измерения температуры и влажности воздуха.</w:t>
      </w:r>
      <w:r w:rsidRPr="00803BC6">
        <w:rPr>
          <w:color w:val="000000"/>
          <w:sz w:val="26"/>
          <w:szCs w:val="26"/>
        </w:rPr>
        <w:br/>
        <w:t>Хранение продуктов в холодильных и морозильных камерах осуществляется на</w:t>
      </w:r>
      <w:r w:rsidRPr="00803BC6">
        <w:rPr>
          <w:color w:val="000000"/>
          <w:sz w:val="26"/>
          <w:szCs w:val="26"/>
        </w:rPr>
        <w:br/>
        <w:t>стеллажах и подтоварниках в таре производителя в таре поставщика и</w:t>
      </w:r>
      <w:r w:rsidR="00DF636B">
        <w:rPr>
          <w:color w:val="000000"/>
          <w:sz w:val="26"/>
          <w:szCs w:val="26"/>
        </w:rPr>
        <w:t>ли в</w:t>
      </w:r>
      <w:r w:rsidR="00DF636B">
        <w:rPr>
          <w:color w:val="000000"/>
          <w:sz w:val="26"/>
          <w:szCs w:val="26"/>
        </w:rPr>
        <w:br/>
        <w:t>промаркированных емкостях.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Молоко хранится в той же таре, в которой оно поступило, или в потребител</w:t>
      </w:r>
      <w:r w:rsidRPr="00803BC6">
        <w:rPr>
          <w:color w:val="000000"/>
          <w:sz w:val="26"/>
          <w:szCs w:val="26"/>
        </w:rPr>
        <w:t>ь</w:t>
      </w:r>
      <w:r w:rsidR="00DF636B">
        <w:rPr>
          <w:color w:val="000000"/>
          <w:sz w:val="26"/>
          <w:szCs w:val="26"/>
        </w:rPr>
        <w:t>ской упаковке.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lastRenderedPageBreak/>
        <w:t>Масло сливочное хранится на полках в заводской таре или брусками, заверн</w:t>
      </w:r>
      <w:r w:rsidRPr="00803BC6">
        <w:rPr>
          <w:color w:val="000000"/>
          <w:sz w:val="26"/>
          <w:szCs w:val="26"/>
        </w:rPr>
        <w:t>у</w:t>
      </w:r>
      <w:r w:rsidR="00DF636B">
        <w:rPr>
          <w:color w:val="000000"/>
          <w:sz w:val="26"/>
          <w:szCs w:val="26"/>
        </w:rPr>
        <w:t>тыми в пергамент, в лотках.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Крупные сыры хранятся на стеллажах, мелкие сыры - на полках в потребител</w:t>
      </w:r>
      <w:r w:rsidRPr="00803BC6">
        <w:rPr>
          <w:color w:val="000000"/>
          <w:sz w:val="26"/>
          <w:szCs w:val="26"/>
        </w:rPr>
        <w:t>ь</w:t>
      </w:r>
      <w:r w:rsidRPr="00803BC6">
        <w:rPr>
          <w:color w:val="000000"/>
          <w:sz w:val="26"/>
          <w:szCs w:val="26"/>
        </w:rPr>
        <w:t>ской таре</w:t>
      </w:r>
      <w:r w:rsidR="00DF636B">
        <w:rPr>
          <w:color w:val="000000"/>
          <w:sz w:val="26"/>
          <w:szCs w:val="26"/>
        </w:rPr>
        <w:t>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Сметана, тв</w:t>
      </w:r>
      <w:r w:rsidR="00DF636B">
        <w:rPr>
          <w:color w:val="000000"/>
          <w:sz w:val="26"/>
          <w:szCs w:val="26"/>
        </w:rPr>
        <w:t>орог хранятся в таре с крышкой.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Не допускается оставлять ложки, лопатк</w:t>
      </w:r>
      <w:r w:rsidR="00DF636B">
        <w:rPr>
          <w:color w:val="000000"/>
          <w:sz w:val="26"/>
          <w:szCs w:val="26"/>
        </w:rPr>
        <w:t>и в таре со сметаной, творогом.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Яйцо хранится в коробах на подтоварниках в сухих прохладных помещениях</w:t>
      </w:r>
      <w:r w:rsidRPr="00803BC6">
        <w:rPr>
          <w:color w:val="000000"/>
          <w:sz w:val="26"/>
          <w:szCs w:val="26"/>
        </w:rPr>
        <w:br/>
        <w:t>(холодильниках) или в кассетах, на отдельных полках, стеллажах. Обработанное яйцо</w:t>
      </w:r>
      <w:r w:rsidRPr="00803BC6">
        <w:rPr>
          <w:color w:val="000000"/>
          <w:sz w:val="26"/>
          <w:szCs w:val="26"/>
        </w:rPr>
        <w:br/>
        <w:t>хранится в промаркированной емкости в</w:t>
      </w:r>
      <w:r w:rsidR="00DF636B">
        <w:rPr>
          <w:color w:val="000000"/>
          <w:sz w:val="26"/>
          <w:szCs w:val="26"/>
        </w:rPr>
        <w:t xml:space="preserve"> производственных помещениях.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Крупа, мука, макаронные изделия хранятся в сухом помещении в заводской</w:t>
      </w:r>
      <w:r w:rsidRPr="00803BC6">
        <w:rPr>
          <w:color w:val="000000"/>
          <w:sz w:val="26"/>
          <w:szCs w:val="26"/>
        </w:rPr>
        <w:br/>
        <w:t>(потребительской) упаковке на подтоварниках либо сте</w:t>
      </w:r>
      <w:r w:rsidR="00DF636B">
        <w:rPr>
          <w:color w:val="000000"/>
          <w:sz w:val="26"/>
          <w:szCs w:val="26"/>
        </w:rPr>
        <w:t xml:space="preserve">ллажах на расстоянии от пола не </w:t>
      </w:r>
      <w:r w:rsidRPr="00803BC6">
        <w:rPr>
          <w:color w:val="000000"/>
          <w:sz w:val="26"/>
          <w:szCs w:val="26"/>
        </w:rPr>
        <w:t xml:space="preserve">менее 15 см, расстояние между стеной и продуктами должно быть не менее </w:t>
      </w:r>
      <w:r w:rsidR="00DF636B">
        <w:rPr>
          <w:color w:val="000000"/>
          <w:sz w:val="26"/>
          <w:szCs w:val="26"/>
        </w:rPr>
        <w:t>20 см.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Ржаной и пшеничный хлеб хранятся раздельно на стеллажах и в шкафах, при</w:t>
      </w:r>
      <w:r w:rsidRPr="00803BC6">
        <w:rPr>
          <w:color w:val="000000"/>
          <w:sz w:val="26"/>
          <w:szCs w:val="26"/>
        </w:rPr>
        <w:br/>
        <w:t>расстоянии нижней полки от пола не менее 35 см. Дверки в шкафах должны иметь отверстия</w:t>
      </w:r>
      <w:r w:rsidR="00DF636B">
        <w:rPr>
          <w:color w:val="000000"/>
          <w:sz w:val="26"/>
          <w:szCs w:val="26"/>
        </w:rPr>
        <w:t xml:space="preserve"> </w:t>
      </w:r>
      <w:r w:rsidRPr="00803BC6">
        <w:rPr>
          <w:color w:val="000000"/>
          <w:sz w:val="26"/>
          <w:szCs w:val="26"/>
        </w:rPr>
        <w:t>для вентиляции. При уборке мест хранения хлеба крошки сметают спец</w:t>
      </w:r>
      <w:r w:rsidRPr="00803BC6">
        <w:rPr>
          <w:color w:val="000000"/>
          <w:sz w:val="26"/>
          <w:szCs w:val="26"/>
        </w:rPr>
        <w:t>и</w:t>
      </w:r>
      <w:r w:rsidR="00DF636B">
        <w:rPr>
          <w:color w:val="000000"/>
          <w:sz w:val="26"/>
          <w:szCs w:val="26"/>
        </w:rPr>
        <w:t xml:space="preserve">альными щетками, </w:t>
      </w:r>
      <w:r w:rsidRPr="00803BC6">
        <w:rPr>
          <w:color w:val="000000"/>
          <w:sz w:val="26"/>
          <w:szCs w:val="26"/>
        </w:rPr>
        <w:t>полки протирают тканью, смоченной 1% раствором столового у</w:t>
      </w:r>
      <w:r w:rsidRPr="00803BC6">
        <w:rPr>
          <w:color w:val="000000"/>
          <w:sz w:val="26"/>
          <w:szCs w:val="26"/>
        </w:rPr>
        <w:t>к</w:t>
      </w:r>
      <w:r w:rsidRPr="00803BC6">
        <w:rPr>
          <w:color w:val="000000"/>
          <w:sz w:val="26"/>
          <w:szCs w:val="26"/>
        </w:rPr>
        <w:t>суса.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Картофель и корнеплоды хранятся в сухом, темном помещении; капусту - на</w:t>
      </w:r>
      <w:r w:rsidRPr="00803BC6">
        <w:rPr>
          <w:color w:val="000000"/>
          <w:sz w:val="26"/>
          <w:szCs w:val="26"/>
        </w:rPr>
        <w:br/>
        <w:t xml:space="preserve">отдельных стеллажах, в ларях; соленые овощи - </w:t>
      </w:r>
      <w:r w:rsidR="00DF636B">
        <w:rPr>
          <w:color w:val="000000"/>
          <w:sz w:val="26"/>
          <w:szCs w:val="26"/>
        </w:rPr>
        <w:t>при температуре не выше +10 °C.</w:t>
      </w:r>
    </w:p>
    <w:p w:rsidR="00DF636B" w:rsidRDefault="00DF636B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Плоды и </w:t>
      </w:r>
      <w:r w:rsidR="00803BC6" w:rsidRPr="00803BC6">
        <w:rPr>
          <w:color w:val="000000"/>
          <w:sz w:val="26"/>
          <w:szCs w:val="26"/>
        </w:rPr>
        <w:t>зелень хранятся в ящиках в прохладном месте при температуре не вы</w:t>
      </w:r>
      <w:r>
        <w:rPr>
          <w:color w:val="000000"/>
          <w:sz w:val="26"/>
          <w:szCs w:val="26"/>
        </w:rPr>
        <w:t>ше +12</w:t>
      </w:r>
      <w:r w:rsidR="00803BC6" w:rsidRPr="00803BC6">
        <w:rPr>
          <w:color w:val="000000"/>
          <w:sz w:val="26"/>
          <w:szCs w:val="26"/>
        </w:rPr>
        <w:t>°C. Озелененный картофель не допускается использовать в пищу.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Продукты, имеющие специфический запах (специи, сельдь), следует хранить отдель</w:t>
      </w:r>
      <w:r w:rsidR="00DF636B">
        <w:rPr>
          <w:color w:val="000000"/>
          <w:sz w:val="26"/>
          <w:szCs w:val="26"/>
        </w:rPr>
        <w:t xml:space="preserve">но </w:t>
      </w:r>
      <w:r w:rsidRPr="00803BC6">
        <w:rPr>
          <w:color w:val="000000"/>
          <w:sz w:val="26"/>
          <w:szCs w:val="26"/>
        </w:rPr>
        <w:t>от других продуктов, воспринимающих зап</w:t>
      </w:r>
      <w:r w:rsidR="00DF636B">
        <w:rPr>
          <w:color w:val="000000"/>
          <w:sz w:val="26"/>
          <w:szCs w:val="26"/>
        </w:rPr>
        <w:t xml:space="preserve">ахи (масло сливочное, сыр, чай, </w:t>
      </w:r>
      <w:r w:rsidRPr="00803BC6">
        <w:rPr>
          <w:color w:val="000000"/>
          <w:sz w:val="26"/>
          <w:szCs w:val="26"/>
        </w:rPr>
        <w:t>сахар,</w:t>
      </w:r>
      <w:r w:rsidR="00DF636B">
        <w:rPr>
          <w:color w:val="000000"/>
          <w:sz w:val="26"/>
          <w:szCs w:val="26"/>
        </w:rPr>
        <w:t xml:space="preserve"> соль и другие). </w:t>
      </w:r>
    </w:p>
    <w:p w:rsidR="00DF636B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Кисломолочные и другие готовые к употреблению скоропортя</w:t>
      </w:r>
      <w:r w:rsidR="00DF636B">
        <w:rPr>
          <w:color w:val="000000"/>
          <w:sz w:val="26"/>
          <w:szCs w:val="26"/>
        </w:rPr>
        <w:t xml:space="preserve">щиеся продукты перед </w:t>
      </w:r>
      <w:r w:rsidRPr="00803BC6">
        <w:rPr>
          <w:color w:val="000000"/>
          <w:sz w:val="26"/>
          <w:szCs w:val="26"/>
        </w:rPr>
        <w:t>подачей детям выдерживают в закрытой потребительской упаковке при ко</w:t>
      </w:r>
      <w:r w:rsidRPr="00803BC6">
        <w:rPr>
          <w:color w:val="000000"/>
          <w:sz w:val="26"/>
          <w:szCs w:val="26"/>
        </w:rPr>
        <w:t>м</w:t>
      </w:r>
      <w:r w:rsidRPr="00803BC6">
        <w:rPr>
          <w:color w:val="000000"/>
          <w:sz w:val="26"/>
          <w:szCs w:val="26"/>
        </w:rPr>
        <w:t>нат</w:t>
      </w:r>
      <w:r w:rsidR="00DF636B">
        <w:rPr>
          <w:color w:val="000000"/>
          <w:sz w:val="26"/>
          <w:szCs w:val="26"/>
        </w:rPr>
        <w:t xml:space="preserve">ной </w:t>
      </w:r>
      <w:r w:rsidRPr="00803BC6">
        <w:rPr>
          <w:color w:val="000000"/>
          <w:sz w:val="26"/>
          <w:szCs w:val="26"/>
        </w:rPr>
        <w:t>температуре до достижения ими температуры р</w:t>
      </w:r>
      <w:r w:rsidR="00DF636B">
        <w:rPr>
          <w:color w:val="000000"/>
          <w:sz w:val="26"/>
          <w:szCs w:val="26"/>
        </w:rPr>
        <w:t xml:space="preserve">еализации 15 °C +/- 2 °C, но не </w:t>
      </w:r>
      <w:r w:rsidRPr="00803BC6">
        <w:rPr>
          <w:color w:val="000000"/>
          <w:sz w:val="26"/>
          <w:szCs w:val="26"/>
        </w:rPr>
        <w:t>более одног</w:t>
      </w:r>
      <w:r w:rsidR="00DF636B">
        <w:rPr>
          <w:color w:val="000000"/>
          <w:sz w:val="26"/>
          <w:szCs w:val="26"/>
        </w:rPr>
        <w:t xml:space="preserve">о </w:t>
      </w:r>
      <w:r w:rsidRPr="00803BC6">
        <w:rPr>
          <w:color w:val="000000"/>
          <w:sz w:val="26"/>
          <w:szCs w:val="26"/>
        </w:rPr>
        <w:t xml:space="preserve">часа. </w:t>
      </w:r>
    </w:p>
    <w:p w:rsidR="00803BC6" w:rsidRDefault="00803BC6" w:rsidP="00DF636B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03BC6">
        <w:rPr>
          <w:color w:val="000000"/>
          <w:sz w:val="26"/>
          <w:szCs w:val="26"/>
        </w:rPr>
        <w:t>Обработка сырых и вареных продуктов проводится на разных столах при</w:t>
      </w:r>
      <w:r w:rsidRPr="00803BC6">
        <w:rPr>
          <w:color w:val="000000"/>
          <w:sz w:val="26"/>
          <w:szCs w:val="26"/>
        </w:rPr>
        <w:br/>
        <w:t>использовании соответствующих маркированных разделочных досок и ножей.</w:t>
      </w:r>
      <w:r w:rsidRPr="00803BC6">
        <w:rPr>
          <w:color w:val="000000"/>
          <w:sz w:val="26"/>
          <w:szCs w:val="26"/>
        </w:rPr>
        <w:br/>
        <w:t>Промаркированные разделочные доски и ножи хранятся на специальных полках, или</w:t>
      </w:r>
      <w:r w:rsidRPr="00803BC6">
        <w:rPr>
          <w:color w:val="000000"/>
          <w:sz w:val="26"/>
          <w:szCs w:val="26"/>
        </w:rPr>
        <w:br/>
        <w:t>кассетах, или с использование магнитных держателей, расположенных в непосре</w:t>
      </w:r>
      <w:r w:rsidRPr="00803BC6">
        <w:rPr>
          <w:color w:val="000000"/>
          <w:sz w:val="26"/>
          <w:szCs w:val="26"/>
        </w:rPr>
        <w:t>д</w:t>
      </w:r>
      <w:r w:rsidRPr="00803BC6">
        <w:rPr>
          <w:color w:val="000000"/>
          <w:sz w:val="26"/>
          <w:szCs w:val="26"/>
        </w:rPr>
        <w:t>ст</w:t>
      </w:r>
      <w:r w:rsidR="00DF636B">
        <w:rPr>
          <w:color w:val="000000"/>
          <w:sz w:val="26"/>
          <w:szCs w:val="26"/>
        </w:rPr>
        <w:t xml:space="preserve">венной </w:t>
      </w:r>
      <w:r w:rsidRPr="00803BC6">
        <w:rPr>
          <w:color w:val="000000"/>
          <w:sz w:val="26"/>
          <w:szCs w:val="26"/>
        </w:rPr>
        <w:t>близости от технологического стола с соответствующей маркировкой.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Организация питания осуществляется на основе принципов "щадящего пит</w:t>
      </w:r>
      <w:r w:rsidRPr="005D56C0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ния". При </w:t>
      </w:r>
      <w:r w:rsidRPr="005D56C0">
        <w:rPr>
          <w:color w:val="000000"/>
          <w:sz w:val="26"/>
          <w:szCs w:val="26"/>
        </w:rPr>
        <w:t>приготовлении блюд должны соблюдаться щадящие технологии: варка, з</w:t>
      </w:r>
      <w:r w:rsidRPr="005D56C0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пекание, </w:t>
      </w:r>
      <w:r w:rsidRPr="005D56C0">
        <w:rPr>
          <w:color w:val="000000"/>
          <w:sz w:val="26"/>
          <w:szCs w:val="26"/>
        </w:rPr>
        <w:t>припускание, пассерование, тушение, пригото</w:t>
      </w:r>
      <w:r>
        <w:rPr>
          <w:color w:val="000000"/>
          <w:sz w:val="26"/>
          <w:szCs w:val="26"/>
        </w:rPr>
        <w:t xml:space="preserve">вление на пару, приготовление в </w:t>
      </w:r>
      <w:r w:rsidRPr="005D56C0">
        <w:rPr>
          <w:color w:val="000000"/>
          <w:sz w:val="26"/>
          <w:szCs w:val="26"/>
        </w:rPr>
        <w:t>пароконвектомате. При приготовлении блюд не применяется жарка.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При кулинарной обработке пищевых продуктов необходимо обеспечить в</w:t>
      </w:r>
      <w:r w:rsidRPr="005D56C0">
        <w:rPr>
          <w:color w:val="000000"/>
          <w:sz w:val="26"/>
          <w:szCs w:val="26"/>
        </w:rPr>
        <w:t>ы</w:t>
      </w:r>
      <w:r>
        <w:rPr>
          <w:color w:val="000000"/>
          <w:sz w:val="26"/>
          <w:szCs w:val="26"/>
        </w:rPr>
        <w:t xml:space="preserve">полнение </w:t>
      </w:r>
      <w:r w:rsidRPr="005D56C0">
        <w:rPr>
          <w:color w:val="000000"/>
          <w:sz w:val="26"/>
          <w:szCs w:val="26"/>
        </w:rPr>
        <w:t xml:space="preserve">технологии приготовления блюд, изложенной в технико-технологической </w:t>
      </w:r>
      <w:r w:rsidRPr="008E2349">
        <w:rPr>
          <w:color w:val="000000" w:themeColor="text1"/>
          <w:sz w:val="26"/>
          <w:szCs w:val="26"/>
        </w:rPr>
        <w:t>карте , а также</w:t>
      </w:r>
      <w:r w:rsidRPr="005D56C0">
        <w:rPr>
          <w:color w:val="000000"/>
          <w:sz w:val="26"/>
          <w:szCs w:val="26"/>
        </w:rPr>
        <w:t xml:space="preserve"> соблюдать санитарно</w:t>
      </w:r>
      <w:r w:rsidR="00D644A9">
        <w:rPr>
          <w:color w:val="000000"/>
          <w:sz w:val="26"/>
          <w:szCs w:val="26"/>
        </w:rPr>
        <w:t>-</w:t>
      </w:r>
      <w:r w:rsidRPr="005D56C0">
        <w:rPr>
          <w:color w:val="000000"/>
          <w:sz w:val="26"/>
          <w:szCs w:val="26"/>
        </w:rPr>
        <w:t>эпидемиологические требования к технологич</w:t>
      </w:r>
      <w:r w:rsidRPr="005D56C0">
        <w:rPr>
          <w:color w:val="000000"/>
          <w:sz w:val="26"/>
          <w:szCs w:val="26"/>
        </w:rPr>
        <w:t>е</w:t>
      </w:r>
      <w:r w:rsidRPr="005D56C0">
        <w:rPr>
          <w:color w:val="000000"/>
          <w:sz w:val="26"/>
          <w:szCs w:val="26"/>
        </w:rPr>
        <w:t>ским процессам приготовления блюд.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Котлеты, биточки из мясного или рыбного фарша, рыбу кусками запекают при</w:t>
      </w:r>
      <w:r w:rsidRPr="005D56C0">
        <w:rPr>
          <w:color w:val="000000"/>
          <w:sz w:val="26"/>
          <w:szCs w:val="26"/>
        </w:rPr>
        <w:br/>
        <w:t>температуре 250 - 157 °C в течение 20 - 25 мин.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lastRenderedPageBreak/>
        <w:t>Суфле, запеканки готовятся из вареного мяса (птицы); формованные изделия из</w:t>
      </w:r>
      <w:r w:rsidRPr="005D56C0">
        <w:rPr>
          <w:color w:val="000000"/>
          <w:sz w:val="26"/>
          <w:szCs w:val="26"/>
        </w:rPr>
        <w:br/>
        <w:t>сырого мясного или рыбного фарша готовятся на пару или запеченными в соусе; рыба (филе)</w:t>
      </w:r>
      <w:r w:rsidRPr="005D56C0">
        <w:rPr>
          <w:color w:val="000000"/>
          <w:sz w:val="26"/>
          <w:szCs w:val="26"/>
        </w:rPr>
        <w:br/>
        <w:t>кусками отваривается, припус</w:t>
      </w:r>
      <w:r>
        <w:rPr>
          <w:color w:val="000000"/>
          <w:sz w:val="26"/>
          <w:szCs w:val="26"/>
        </w:rPr>
        <w:t>кается, тушится или запекается.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При изготовлении вторых блюд из вареного мяса (пт</w:t>
      </w:r>
      <w:r>
        <w:rPr>
          <w:color w:val="000000"/>
          <w:sz w:val="26"/>
          <w:szCs w:val="26"/>
        </w:rPr>
        <w:t xml:space="preserve">ицы, рыбы) или отпуске вареного </w:t>
      </w:r>
      <w:r w:rsidRPr="005D56C0">
        <w:rPr>
          <w:color w:val="000000"/>
          <w:sz w:val="26"/>
          <w:szCs w:val="26"/>
        </w:rPr>
        <w:t>мяса (птицы) к первым блюдам порционированное мясо подвергается вт</w:t>
      </w:r>
      <w:r w:rsidRPr="005D56C0"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ричной </w:t>
      </w:r>
      <w:r w:rsidRPr="005D56C0">
        <w:rPr>
          <w:color w:val="000000"/>
          <w:sz w:val="26"/>
          <w:szCs w:val="26"/>
        </w:rPr>
        <w:t>термической обработке - кипячению в бульоне в течение 5 - 7 минут и хр</w:t>
      </w:r>
      <w:r>
        <w:rPr>
          <w:color w:val="000000"/>
          <w:sz w:val="26"/>
          <w:szCs w:val="26"/>
        </w:rPr>
        <w:t>а</w:t>
      </w:r>
      <w:r w:rsidRPr="005D56C0">
        <w:rPr>
          <w:color w:val="000000"/>
          <w:sz w:val="26"/>
          <w:szCs w:val="26"/>
        </w:rPr>
        <w:t>нит</w:t>
      </w:r>
      <w:r>
        <w:rPr>
          <w:color w:val="000000"/>
          <w:sz w:val="26"/>
          <w:szCs w:val="26"/>
        </w:rPr>
        <w:t xml:space="preserve">ся в нем при </w:t>
      </w:r>
      <w:r w:rsidRPr="005D56C0">
        <w:rPr>
          <w:color w:val="000000"/>
          <w:sz w:val="26"/>
          <w:szCs w:val="26"/>
        </w:rPr>
        <w:t>температуре +75</w:t>
      </w:r>
      <w:r>
        <w:rPr>
          <w:color w:val="000000"/>
          <w:sz w:val="26"/>
          <w:szCs w:val="26"/>
        </w:rPr>
        <w:t>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Омлеты и запеканки, в рецептуру которых входит яй</w:t>
      </w:r>
      <w:r>
        <w:rPr>
          <w:color w:val="000000"/>
          <w:sz w:val="26"/>
          <w:szCs w:val="26"/>
        </w:rPr>
        <w:t xml:space="preserve">цо, готовятся в жарочном шкафу, </w:t>
      </w:r>
      <w:r w:rsidRPr="005D56C0">
        <w:rPr>
          <w:color w:val="000000"/>
          <w:sz w:val="26"/>
          <w:szCs w:val="26"/>
        </w:rPr>
        <w:t>омлеты - в течение 8 - 10 минут при температуре 180 - 200 °C, слоем не более 2,5 - 3 с</w:t>
      </w:r>
      <w:r>
        <w:rPr>
          <w:color w:val="000000"/>
          <w:sz w:val="26"/>
          <w:szCs w:val="26"/>
        </w:rPr>
        <w:t xml:space="preserve">м; 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 xml:space="preserve">запеканки - 20 - 30 минут при температуре 220 - 157 °C, слоем не более 3 - 4 см; 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хра</w:t>
      </w:r>
      <w:r>
        <w:rPr>
          <w:color w:val="000000"/>
          <w:sz w:val="26"/>
          <w:szCs w:val="26"/>
        </w:rPr>
        <w:t xml:space="preserve">нение </w:t>
      </w:r>
      <w:r w:rsidRPr="005D56C0">
        <w:rPr>
          <w:color w:val="000000"/>
          <w:sz w:val="26"/>
          <w:szCs w:val="26"/>
        </w:rPr>
        <w:t>яичной массы осуществляется не более 30 ми</w:t>
      </w:r>
      <w:r>
        <w:rPr>
          <w:color w:val="000000"/>
          <w:sz w:val="26"/>
          <w:szCs w:val="26"/>
        </w:rPr>
        <w:t xml:space="preserve">нут при температуре 4 +/- 2 °C. </w:t>
      </w:r>
      <w:r w:rsidRPr="005D56C0">
        <w:rPr>
          <w:color w:val="000000"/>
          <w:sz w:val="26"/>
          <w:szCs w:val="26"/>
        </w:rPr>
        <w:t>Оладьи, сырники выпекаются в духовом или жарочном шкафу при темпер</w:t>
      </w:r>
      <w:r>
        <w:rPr>
          <w:color w:val="000000"/>
          <w:sz w:val="26"/>
          <w:szCs w:val="26"/>
        </w:rPr>
        <w:t>а</w:t>
      </w:r>
      <w:r w:rsidRPr="005D56C0">
        <w:rPr>
          <w:color w:val="000000"/>
          <w:sz w:val="26"/>
          <w:szCs w:val="26"/>
        </w:rPr>
        <w:t>ту</w:t>
      </w:r>
      <w:r>
        <w:rPr>
          <w:color w:val="000000"/>
          <w:sz w:val="26"/>
          <w:szCs w:val="26"/>
        </w:rPr>
        <w:t>ре 180 -</w:t>
      </w:r>
      <w:r w:rsidRPr="005D56C0">
        <w:rPr>
          <w:color w:val="000000"/>
          <w:sz w:val="26"/>
          <w:szCs w:val="26"/>
        </w:rPr>
        <w:t>200 °C в те</w:t>
      </w:r>
      <w:r>
        <w:rPr>
          <w:color w:val="000000"/>
          <w:sz w:val="26"/>
          <w:szCs w:val="26"/>
        </w:rPr>
        <w:t xml:space="preserve">чение 8 - 10 мин. </w:t>
      </w:r>
      <w:r w:rsidRPr="005D56C0">
        <w:rPr>
          <w:color w:val="000000"/>
          <w:sz w:val="26"/>
          <w:szCs w:val="26"/>
        </w:rPr>
        <w:t>Яйцо варят после закипания воды 10 мин</w:t>
      </w:r>
      <w:r>
        <w:rPr>
          <w:color w:val="000000"/>
          <w:sz w:val="26"/>
          <w:szCs w:val="26"/>
        </w:rPr>
        <w:t>.</w:t>
      </w:r>
    </w:p>
    <w:p w:rsidR="005D56C0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При изготовлении картофельного (овощного) пюре используется овощепрот</w:t>
      </w:r>
      <w:r w:rsidRPr="005D56C0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>рочная машина.</w:t>
      </w:r>
    </w:p>
    <w:p w:rsidR="00994829" w:rsidRDefault="005D56C0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Масло сливочное, используемое для заправки гарниров и других блюд, должно</w:t>
      </w:r>
      <w:r w:rsidRPr="005D56C0">
        <w:rPr>
          <w:color w:val="000000"/>
          <w:sz w:val="26"/>
          <w:szCs w:val="26"/>
        </w:rPr>
        <w:br/>
        <w:t xml:space="preserve">предварительно подвергаться термической обработке </w:t>
      </w:r>
      <w:r>
        <w:rPr>
          <w:color w:val="000000"/>
          <w:sz w:val="26"/>
          <w:szCs w:val="26"/>
        </w:rPr>
        <w:t xml:space="preserve">(растапливаться и доводиться до кипения). </w:t>
      </w:r>
      <w:r w:rsidRPr="005D56C0">
        <w:rPr>
          <w:color w:val="000000"/>
          <w:sz w:val="26"/>
          <w:szCs w:val="26"/>
        </w:rPr>
        <w:t>Гарниры из риса и макаронных изделий в</w:t>
      </w:r>
      <w:r>
        <w:rPr>
          <w:color w:val="000000"/>
          <w:sz w:val="26"/>
          <w:szCs w:val="26"/>
        </w:rPr>
        <w:t>арятся в большом объеме воды (в</w:t>
      </w:r>
      <w:r w:rsidRPr="005D56C0">
        <w:rPr>
          <w:color w:val="000000"/>
          <w:sz w:val="26"/>
          <w:szCs w:val="26"/>
        </w:rPr>
        <w:t>соотношении не менее</w:t>
      </w:r>
      <w:r w:rsidR="00994829">
        <w:rPr>
          <w:color w:val="000000"/>
          <w:sz w:val="26"/>
          <w:szCs w:val="26"/>
        </w:rPr>
        <w:t xml:space="preserve"> 1:6) без последующей промывки.</w:t>
      </w:r>
    </w:p>
    <w:p w:rsidR="00994829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Колбасные изделия (сосиски, вареные колбасы, сард</w:t>
      </w:r>
      <w:r w:rsidR="00994829">
        <w:rPr>
          <w:color w:val="000000"/>
          <w:sz w:val="26"/>
          <w:szCs w:val="26"/>
        </w:rPr>
        <w:t xml:space="preserve">ельки) отвариваются (опускают в </w:t>
      </w:r>
      <w:r w:rsidRPr="005D56C0">
        <w:rPr>
          <w:color w:val="000000"/>
          <w:sz w:val="26"/>
          <w:szCs w:val="26"/>
        </w:rPr>
        <w:t>кипящую воду и заканчивают термическую обработку после 5-минутной варки с момента</w:t>
      </w:r>
      <w:r w:rsidR="00994829">
        <w:rPr>
          <w:color w:val="000000"/>
          <w:sz w:val="26"/>
          <w:szCs w:val="26"/>
        </w:rPr>
        <w:t>.</w:t>
      </w:r>
    </w:p>
    <w:p w:rsidR="00994829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При перемешивании ингредиентов, входящих в состав блюд, необходимо</w:t>
      </w:r>
      <w:r w:rsidRPr="005D56C0">
        <w:rPr>
          <w:color w:val="000000"/>
          <w:sz w:val="26"/>
          <w:szCs w:val="26"/>
        </w:rPr>
        <w:br/>
        <w:t>пользоваться кухонным инвентар</w:t>
      </w:r>
      <w:r w:rsidR="00994829">
        <w:rPr>
          <w:color w:val="000000"/>
          <w:sz w:val="26"/>
          <w:szCs w:val="26"/>
        </w:rPr>
        <w:t>ем, не касаясь продукта руками.</w:t>
      </w:r>
    </w:p>
    <w:p w:rsidR="00994829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Обработку яиц проводят в специально отведенном месте мясо-рыбного цеха,</w:t>
      </w:r>
      <w:r w:rsidRPr="005D56C0">
        <w:rPr>
          <w:color w:val="000000"/>
          <w:sz w:val="26"/>
          <w:szCs w:val="26"/>
        </w:rPr>
        <w:br/>
        <w:t>используя для этих целей промаркированные ванны и (или) емкости. Возможно</w:t>
      </w:r>
      <w:r w:rsidRPr="005D56C0">
        <w:rPr>
          <w:color w:val="000000"/>
          <w:sz w:val="26"/>
          <w:szCs w:val="26"/>
        </w:rPr>
        <w:br/>
        <w:t>использование перфорированных емкостей, при условии п</w:t>
      </w:r>
      <w:r w:rsidR="00994829">
        <w:rPr>
          <w:color w:val="000000"/>
          <w:sz w:val="26"/>
          <w:szCs w:val="26"/>
        </w:rPr>
        <w:t xml:space="preserve">олного погружения яиц в раствор </w:t>
      </w:r>
      <w:r w:rsidRPr="005D56C0">
        <w:rPr>
          <w:color w:val="000000"/>
          <w:sz w:val="26"/>
          <w:szCs w:val="26"/>
        </w:rPr>
        <w:t xml:space="preserve">в следующем порядке: </w:t>
      </w:r>
    </w:p>
    <w:p w:rsidR="00994829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I - обработка в 1 - 2% теплом растворе кальцинированной со</w:t>
      </w:r>
      <w:r w:rsidR="00994829">
        <w:rPr>
          <w:color w:val="000000"/>
          <w:sz w:val="26"/>
          <w:szCs w:val="26"/>
        </w:rPr>
        <w:t>ды;</w:t>
      </w:r>
    </w:p>
    <w:p w:rsidR="00994829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 xml:space="preserve">II - обработка в разрешенных для этой </w:t>
      </w:r>
      <w:r w:rsidR="00994829">
        <w:rPr>
          <w:color w:val="000000"/>
          <w:sz w:val="26"/>
          <w:szCs w:val="26"/>
        </w:rPr>
        <w:t>цели дезинфицирующих средствах;</w:t>
      </w:r>
    </w:p>
    <w:p w:rsidR="00994829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III - ополаскивание проточной водой в течение не менее 5 минут с последу</w:t>
      </w:r>
      <w:r w:rsidRPr="005D56C0">
        <w:rPr>
          <w:color w:val="000000"/>
          <w:sz w:val="26"/>
          <w:szCs w:val="26"/>
        </w:rPr>
        <w:t>ю</w:t>
      </w:r>
      <w:r w:rsidR="00994829">
        <w:rPr>
          <w:color w:val="000000"/>
          <w:sz w:val="26"/>
          <w:szCs w:val="26"/>
        </w:rPr>
        <w:t xml:space="preserve">щим </w:t>
      </w:r>
      <w:r w:rsidRPr="005D56C0">
        <w:rPr>
          <w:color w:val="000000"/>
          <w:sz w:val="26"/>
          <w:szCs w:val="26"/>
        </w:rPr>
        <w:t>выкладыванием в чистую промаркированную посуду.</w:t>
      </w:r>
    </w:p>
    <w:p w:rsidR="00AE77AB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Допускается использование других моющих или дезинфицирующих средств в</w:t>
      </w:r>
      <w:r w:rsidRPr="005D56C0">
        <w:rPr>
          <w:color w:val="000000"/>
          <w:sz w:val="26"/>
          <w:szCs w:val="26"/>
        </w:rPr>
        <w:br/>
        <w:t xml:space="preserve">соответствии </w:t>
      </w:r>
      <w:r w:rsidR="00AE77AB">
        <w:rPr>
          <w:color w:val="000000"/>
          <w:sz w:val="26"/>
          <w:szCs w:val="26"/>
        </w:rPr>
        <w:t>с инструкцией по их применению.</w:t>
      </w:r>
    </w:p>
    <w:p w:rsidR="00AE77AB" w:rsidRDefault="005D56C0" w:rsidP="0099482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D56C0">
        <w:rPr>
          <w:color w:val="000000"/>
          <w:sz w:val="26"/>
          <w:szCs w:val="26"/>
        </w:rPr>
        <w:t>Крупы не должны содержать посторонних приме</w:t>
      </w:r>
      <w:r w:rsidR="00AE77AB">
        <w:rPr>
          <w:color w:val="000000"/>
          <w:sz w:val="26"/>
          <w:szCs w:val="26"/>
        </w:rPr>
        <w:t xml:space="preserve">сей. Перед использованием крупы промывают проточной водой. </w:t>
      </w:r>
      <w:r w:rsidRPr="005D56C0">
        <w:rPr>
          <w:color w:val="000000"/>
          <w:sz w:val="26"/>
          <w:szCs w:val="26"/>
        </w:rPr>
        <w:t>Потребител</w:t>
      </w:r>
      <w:r w:rsidR="00AE77AB">
        <w:rPr>
          <w:color w:val="000000"/>
          <w:sz w:val="26"/>
          <w:szCs w:val="26"/>
        </w:rPr>
        <w:t>ьскую упаковку консервированных</w:t>
      </w:r>
    </w:p>
    <w:p w:rsidR="00DB28D1" w:rsidRDefault="00AE77AB" w:rsidP="00DB28D1">
      <w:pPr>
        <w:spacing w:line="276" w:lineRule="auto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продуктов перед вскрытием</w:t>
      </w:r>
      <w:r w:rsidR="006733E0" w:rsidRPr="00DB28D1">
        <w:rPr>
          <w:color w:val="000000"/>
          <w:sz w:val="26"/>
          <w:szCs w:val="26"/>
        </w:rPr>
        <w:t xml:space="preserve"> </w:t>
      </w:r>
      <w:r w:rsidR="005D56C0" w:rsidRPr="00DB28D1">
        <w:rPr>
          <w:color w:val="000000"/>
          <w:sz w:val="26"/>
          <w:szCs w:val="26"/>
        </w:rPr>
        <w:t>промывают проточной водой и вытирают.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Горячие блюда (супы, соусы, горячие напитки, втор</w:t>
      </w:r>
      <w:r w:rsidR="00DB28D1">
        <w:rPr>
          <w:color w:val="000000"/>
          <w:sz w:val="26"/>
          <w:szCs w:val="26"/>
        </w:rPr>
        <w:t xml:space="preserve">ые блюда и гарниры) при раздаче </w:t>
      </w:r>
      <w:r w:rsidRPr="00DB28D1">
        <w:rPr>
          <w:color w:val="000000"/>
          <w:sz w:val="26"/>
          <w:szCs w:val="26"/>
        </w:rPr>
        <w:t>должны иметь температуру +60...+65 °C; холо</w:t>
      </w:r>
      <w:r w:rsidR="00DB28D1">
        <w:rPr>
          <w:color w:val="000000"/>
          <w:sz w:val="26"/>
          <w:szCs w:val="26"/>
        </w:rPr>
        <w:t xml:space="preserve">дные закуски, салаты, напитки </w:t>
      </w:r>
      <w:r w:rsidRPr="00DB28D1">
        <w:rPr>
          <w:color w:val="000000"/>
          <w:sz w:val="26"/>
          <w:szCs w:val="26"/>
        </w:rPr>
        <w:t>не ни</w:t>
      </w:r>
      <w:r w:rsidR="00DB28D1">
        <w:rPr>
          <w:color w:val="000000"/>
          <w:sz w:val="26"/>
          <w:szCs w:val="26"/>
        </w:rPr>
        <w:t>же</w:t>
      </w:r>
      <w:r w:rsidRPr="00DB28D1">
        <w:rPr>
          <w:color w:val="000000"/>
          <w:sz w:val="26"/>
          <w:szCs w:val="26"/>
        </w:rPr>
        <w:t>+</w:t>
      </w:r>
      <w:r w:rsidR="00DB28D1">
        <w:rPr>
          <w:color w:val="000000"/>
          <w:sz w:val="26"/>
          <w:szCs w:val="26"/>
        </w:rPr>
        <w:t xml:space="preserve">15 °C. </w:t>
      </w:r>
      <w:r w:rsidRPr="00DB28D1">
        <w:rPr>
          <w:color w:val="000000"/>
          <w:sz w:val="26"/>
          <w:szCs w:val="26"/>
        </w:rPr>
        <w:t>С момента приготовления до отпу</w:t>
      </w:r>
      <w:r w:rsidR="00DB28D1">
        <w:rPr>
          <w:color w:val="000000"/>
          <w:sz w:val="26"/>
          <w:szCs w:val="26"/>
        </w:rPr>
        <w:t xml:space="preserve">ска первые и вторые блюда могу </w:t>
      </w:r>
      <w:r w:rsidRPr="00DB28D1">
        <w:rPr>
          <w:color w:val="000000"/>
          <w:sz w:val="26"/>
          <w:szCs w:val="26"/>
        </w:rPr>
        <w:lastRenderedPageBreak/>
        <w:t>на</w:t>
      </w:r>
      <w:r w:rsidR="00DB28D1">
        <w:rPr>
          <w:color w:val="000000"/>
          <w:sz w:val="26"/>
          <w:szCs w:val="26"/>
        </w:rPr>
        <w:t xml:space="preserve">ходиться на </w:t>
      </w:r>
      <w:r w:rsidRPr="00DB28D1">
        <w:rPr>
          <w:color w:val="000000"/>
          <w:sz w:val="26"/>
          <w:szCs w:val="26"/>
        </w:rPr>
        <w:t>горячей плите не более 2 часов. Повторный разогрев блюд не допуск</w:t>
      </w:r>
      <w:r w:rsidRPr="00DB28D1">
        <w:rPr>
          <w:color w:val="000000"/>
          <w:sz w:val="26"/>
          <w:szCs w:val="26"/>
        </w:rPr>
        <w:t>а</w:t>
      </w:r>
      <w:r w:rsidRPr="00DB28D1">
        <w:rPr>
          <w:color w:val="000000"/>
          <w:sz w:val="26"/>
          <w:szCs w:val="26"/>
        </w:rPr>
        <w:t>ется.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 xml:space="preserve">При обработке овощей должны быть </w:t>
      </w:r>
      <w:r w:rsidR="00DB28D1">
        <w:rPr>
          <w:color w:val="000000"/>
          <w:sz w:val="26"/>
          <w:szCs w:val="26"/>
        </w:rPr>
        <w:t>соблюдены следующие требования: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Овощи сортируются, моются и очищаются. Очищенные овощи повторно</w:t>
      </w:r>
      <w:r w:rsidRPr="00DB28D1">
        <w:rPr>
          <w:color w:val="000000"/>
          <w:sz w:val="26"/>
          <w:szCs w:val="26"/>
        </w:rPr>
        <w:br/>
        <w:t>промываются в проточной питьевой воде не менее 5 минут небольшими партиями, с</w:t>
      </w:r>
      <w:r w:rsidRPr="00DB28D1">
        <w:rPr>
          <w:color w:val="000000"/>
          <w:sz w:val="26"/>
          <w:szCs w:val="26"/>
        </w:rPr>
        <w:br/>
        <w:t>использованием дуршлагов, сеток. При обработке белокочанной капусты необходимо</w:t>
      </w:r>
      <w:r w:rsidRPr="00DB28D1">
        <w:rPr>
          <w:color w:val="000000"/>
          <w:sz w:val="26"/>
          <w:szCs w:val="26"/>
        </w:rPr>
        <w:br/>
        <w:t>обяз</w:t>
      </w:r>
      <w:r w:rsidR="00DB28D1">
        <w:rPr>
          <w:color w:val="000000"/>
          <w:sz w:val="26"/>
          <w:szCs w:val="26"/>
        </w:rPr>
        <w:t xml:space="preserve">ательно удалить наружные листы. </w:t>
      </w:r>
      <w:r w:rsidRPr="00DB28D1">
        <w:rPr>
          <w:color w:val="000000"/>
          <w:sz w:val="26"/>
          <w:szCs w:val="26"/>
        </w:rPr>
        <w:t>Не допускается предварительное за</w:t>
      </w:r>
      <w:r w:rsidR="00DB28D1">
        <w:rPr>
          <w:color w:val="000000"/>
          <w:sz w:val="26"/>
          <w:szCs w:val="26"/>
        </w:rPr>
        <w:t xml:space="preserve">мачивание овощей. 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Очищенные картофель, корнеплоды и другие овощи, во избежание их потемн</w:t>
      </w:r>
      <w:r w:rsidRPr="00DB28D1">
        <w:rPr>
          <w:color w:val="000000"/>
          <w:sz w:val="26"/>
          <w:szCs w:val="26"/>
        </w:rPr>
        <w:t>е</w:t>
      </w:r>
      <w:r w:rsidR="00DB28D1">
        <w:rPr>
          <w:color w:val="000000"/>
          <w:sz w:val="26"/>
          <w:szCs w:val="26"/>
        </w:rPr>
        <w:t xml:space="preserve">ния и </w:t>
      </w:r>
      <w:r w:rsidRPr="00DB28D1">
        <w:rPr>
          <w:color w:val="000000"/>
          <w:sz w:val="26"/>
          <w:szCs w:val="26"/>
        </w:rPr>
        <w:t xml:space="preserve">высушивания, допускается хранить в </w:t>
      </w:r>
      <w:r w:rsidR="00DB28D1">
        <w:rPr>
          <w:color w:val="000000"/>
          <w:sz w:val="26"/>
          <w:szCs w:val="26"/>
        </w:rPr>
        <w:t>холодной воде не более 2 часов.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Овощи урожая прошлого года (капусту, репчатый лук, корнеплоды и др.) в п</w:t>
      </w:r>
      <w:r w:rsidRPr="00DB28D1">
        <w:rPr>
          <w:color w:val="000000"/>
          <w:sz w:val="26"/>
          <w:szCs w:val="26"/>
        </w:rPr>
        <w:t>е</w:t>
      </w:r>
      <w:r w:rsidRPr="00DB28D1">
        <w:rPr>
          <w:color w:val="000000"/>
          <w:sz w:val="26"/>
          <w:szCs w:val="26"/>
        </w:rPr>
        <w:t>риод после 1 марта допускается использовать только после термической обработки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При кулинарной обработке овощей, для сохранения витаминов, следует собл</w:t>
      </w:r>
      <w:r w:rsidRPr="00DB28D1">
        <w:rPr>
          <w:color w:val="000000"/>
          <w:sz w:val="26"/>
          <w:szCs w:val="26"/>
        </w:rPr>
        <w:t>ю</w:t>
      </w:r>
      <w:r w:rsidR="00DB28D1">
        <w:rPr>
          <w:color w:val="000000"/>
          <w:sz w:val="26"/>
          <w:szCs w:val="26"/>
        </w:rPr>
        <w:t xml:space="preserve">дать </w:t>
      </w:r>
      <w:r w:rsidRPr="00DB28D1">
        <w:rPr>
          <w:color w:val="000000"/>
          <w:sz w:val="26"/>
          <w:szCs w:val="26"/>
        </w:rPr>
        <w:t>следующие правила: овощи очищаются непосредственно перед приготовлением,</w:t>
      </w:r>
      <w:r w:rsidRPr="00DB28D1">
        <w:rPr>
          <w:color w:val="000000"/>
          <w:sz w:val="26"/>
          <w:szCs w:val="26"/>
        </w:rPr>
        <w:br/>
        <w:t>закладываются только в кипящую воду, нарезав их перед варкой. Свежая зелень д</w:t>
      </w:r>
      <w:r w:rsidR="00DB28D1">
        <w:rPr>
          <w:color w:val="000000"/>
          <w:sz w:val="26"/>
          <w:szCs w:val="26"/>
        </w:rPr>
        <w:t>о</w:t>
      </w:r>
      <w:r w:rsidR="00DB28D1">
        <w:rPr>
          <w:color w:val="000000"/>
          <w:sz w:val="26"/>
          <w:szCs w:val="26"/>
        </w:rPr>
        <w:t xml:space="preserve">бавляется </w:t>
      </w:r>
      <w:r w:rsidRPr="00DB28D1">
        <w:rPr>
          <w:color w:val="000000"/>
          <w:sz w:val="26"/>
          <w:szCs w:val="26"/>
        </w:rPr>
        <w:t xml:space="preserve">в </w:t>
      </w:r>
      <w:r w:rsidR="00DB28D1">
        <w:rPr>
          <w:color w:val="000000"/>
          <w:sz w:val="26"/>
          <w:szCs w:val="26"/>
        </w:rPr>
        <w:t>готовые блюда во время раздачи.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Для обеспечения сохранности витаминов в блюдах овощи, подлежащие отв</w:t>
      </w:r>
      <w:r w:rsidRPr="00DB28D1">
        <w:rPr>
          <w:color w:val="000000"/>
          <w:sz w:val="26"/>
          <w:szCs w:val="26"/>
        </w:rPr>
        <w:t>а</w:t>
      </w:r>
      <w:r w:rsidR="00DB28D1">
        <w:rPr>
          <w:color w:val="000000"/>
          <w:sz w:val="26"/>
          <w:szCs w:val="26"/>
        </w:rPr>
        <w:t xml:space="preserve">риванию </w:t>
      </w:r>
      <w:r w:rsidRPr="00DB28D1">
        <w:rPr>
          <w:color w:val="000000"/>
          <w:sz w:val="26"/>
          <w:szCs w:val="26"/>
        </w:rPr>
        <w:t>в очищенном виде, чистят непосредственно перед варкой и варят в подс</w:t>
      </w:r>
      <w:r w:rsidR="00DB28D1">
        <w:rPr>
          <w:color w:val="000000"/>
          <w:sz w:val="26"/>
          <w:szCs w:val="26"/>
        </w:rPr>
        <w:t>о</w:t>
      </w:r>
      <w:r w:rsidRPr="00DB28D1">
        <w:rPr>
          <w:color w:val="000000"/>
          <w:sz w:val="26"/>
          <w:szCs w:val="26"/>
        </w:rPr>
        <w:t>лен</w:t>
      </w:r>
      <w:r w:rsidR="00DB28D1">
        <w:rPr>
          <w:color w:val="000000"/>
          <w:sz w:val="26"/>
          <w:szCs w:val="26"/>
        </w:rPr>
        <w:t>ной воде (кроме свеклы).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Овощи, предназначенные для приготовления винегретов и салатов, рекоменд</w:t>
      </w:r>
      <w:r w:rsidRPr="00DB28D1">
        <w:rPr>
          <w:color w:val="000000"/>
          <w:sz w:val="26"/>
          <w:szCs w:val="26"/>
        </w:rPr>
        <w:t>у</w:t>
      </w:r>
      <w:r w:rsidR="00DB28D1">
        <w:rPr>
          <w:color w:val="000000"/>
          <w:sz w:val="26"/>
          <w:szCs w:val="26"/>
        </w:rPr>
        <w:t xml:space="preserve">ется </w:t>
      </w:r>
      <w:r w:rsidRPr="00DB28D1">
        <w:rPr>
          <w:color w:val="000000"/>
          <w:sz w:val="26"/>
          <w:szCs w:val="26"/>
        </w:rPr>
        <w:t>варить в кожуре, охлаждают; очищают и на</w:t>
      </w:r>
      <w:r w:rsidR="00DB28D1">
        <w:rPr>
          <w:color w:val="000000"/>
          <w:sz w:val="26"/>
          <w:szCs w:val="26"/>
        </w:rPr>
        <w:t xml:space="preserve">резают вареные овощи в холодно </w:t>
      </w:r>
      <w:r w:rsidRPr="00DB28D1">
        <w:rPr>
          <w:color w:val="000000"/>
          <w:sz w:val="26"/>
          <w:szCs w:val="26"/>
        </w:rPr>
        <w:t>ц</w:t>
      </w:r>
      <w:r w:rsidRPr="00DB28D1">
        <w:rPr>
          <w:color w:val="000000"/>
          <w:sz w:val="26"/>
          <w:szCs w:val="26"/>
        </w:rPr>
        <w:t>е</w:t>
      </w:r>
      <w:r w:rsidR="00DB28D1">
        <w:rPr>
          <w:color w:val="000000"/>
          <w:sz w:val="26"/>
          <w:szCs w:val="26"/>
        </w:rPr>
        <w:t xml:space="preserve">хе или в </w:t>
      </w:r>
      <w:r w:rsidRPr="00DB28D1">
        <w:rPr>
          <w:color w:val="000000"/>
          <w:sz w:val="26"/>
          <w:szCs w:val="26"/>
        </w:rPr>
        <w:t xml:space="preserve">горячем цехе </w:t>
      </w:r>
      <w:r w:rsidR="00DB28D1">
        <w:rPr>
          <w:color w:val="000000"/>
          <w:sz w:val="26"/>
          <w:szCs w:val="26"/>
        </w:rPr>
        <w:t>на столе для вареной продукции.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Варка овощей накануне дня приготовления блюд не допускаетс</w:t>
      </w:r>
      <w:r w:rsidR="00DB28D1">
        <w:rPr>
          <w:color w:val="000000"/>
          <w:sz w:val="26"/>
          <w:szCs w:val="26"/>
        </w:rPr>
        <w:t>я.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Отваренные для салатов овощи хранят в промаркир</w:t>
      </w:r>
      <w:r w:rsidR="00DB28D1">
        <w:rPr>
          <w:color w:val="000000"/>
          <w:sz w:val="26"/>
          <w:szCs w:val="26"/>
        </w:rPr>
        <w:t>ованной емкости (овощи вареные)</w:t>
      </w:r>
      <w:r w:rsidRPr="00DB28D1">
        <w:rPr>
          <w:color w:val="000000"/>
          <w:sz w:val="26"/>
          <w:szCs w:val="26"/>
        </w:rPr>
        <w:t>в холодильнике не более 6 часов при температуре плюс 4 +/- 2 °C.</w:t>
      </w:r>
      <w:r w:rsidRPr="00DB28D1">
        <w:rPr>
          <w:color w:val="000000"/>
          <w:sz w:val="26"/>
          <w:szCs w:val="26"/>
        </w:rPr>
        <w:br/>
        <w:t>Листовые овощи и зелень, предназначенные для приготовления холодных закусок без</w:t>
      </w:r>
      <w:r w:rsidRPr="00DB28D1">
        <w:rPr>
          <w:color w:val="000000"/>
          <w:sz w:val="26"/>
          <w:szCs w:val="26"/>
        </w:rPr>
        <w:br/>
        <w:t>последующей термической обработки, следует тщательно промывать проточной в</w:t>
      </w:r>
      <w:r w:rsidRPr="00DB28D1">
        <w:rPr>
          <w:color w:val="000000"/>
          <w:sz w:val="26"/>
          <w:szCs w:val="26"/>
        </w:rPr>
        <w:t>о</w:t>
      </w:r>
      <w:r w:rsidR="00DB28D1">
        <w:rPr>
          <w:color w:val="000000"/>
          <w:sz w:val="26"/>
          <w:szCs w:val="26"/>
        </w:rPr>
        <w:t xml:space="preserve">дой и </w:t>
      </w:r>
      <w:r w:rsidRPr="00DB28D1">
        <w:rPr>
          <w:color w:val="000000"/>
          <w:sz w:val="26"/>
          <w:szCs w:val="26"/>
        </w:rPr>
        <w:t>выдержать в 3% растворе уксусной кислоты и</w:t>
      </w:r>
      <w:r w:rsidR="00DB28D1">
        <w:rPr>
          <w:color w:val="000000"/>
          <w:sz w:val="26"/>
          <w:szCs w:val="26"/>
        </w:rPr>
        <w:t xml:space="preserve">ли 10% растворе поваренной соли </w:t>
      </w:r>
      <w:r w:rsidRPr="00DB28D1">
        <w:rPr>
          <w:color w:val="000000"/>
          <w:sz w:val="26"/>
          <w:szCs w:val="26"/>
        </w:rPr>
        <w:t>в те</w:t>
      </w:r>
      <w:r w:rsidR="00DB28D1">
        <w:rPr>
          <w:color w:val="000000"/>
          <w:sz w:val="26"/>
          <w:szCs w:val="26"/>
        </w:rPr>
        <w:t xml:space="preserve">чение 10 </w:t>
      </w:r>
      <w:r w:rsidRPr="00DB28D1">
        <w:rPr>
          <w:color w:val="000000"/>
          <w:sz w:val="26"/>
          <w:szCs w:val="26"/>
        </w:rPr>
        <w:t>минут с последующим ополаскиванием проточной водой и просушив</w:t>
      </w:r>
      <w:r w:rsidRPr="00DB28D1">
        <w:rPr>
          <w:color w:val="000000"/>
          <w:sz w:val="26"/>
          <w:szCs w:val="26"/>
        </w:rPr>
        <w:t>а</w:t>
      </w:r>
      <w:r w:rsidR="00DB28D1">
        <w:rPr>
          <w:color w:val="000000"/>
          <w:sz w:val="26"/>
          <w:szCs w:val="26"/>
        </w:rPr>
        <w:t>нием.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 xml:space="preserve">Изготовление салатов и их заправка осуществляется </w:t>
      </w:r>
      <w:r w:rsidR="00DB28D1">
        <w:rPr>
          <w:color w:val="000000"/>
          <w:sz w:val="26"/>
          <w:szCs w:val="26"/>
        </w:rPr>
        <w:t xml:space="preserve">непосредственно перед раздачей. </w:t>
      </w:r>
      <w:r w:rsidRPr="00DB28D1">
        <w:rPr>
          <w:color w:val="000000"/>
          <w:sz w:val="26"/>
          <w:szCs w:val="26"/>
        </w:rPr>
        <w:t>Не заправленные салаты допускается хранить не более 2 часов при темп</w:t>
      </w:r>
      <w:r w:rsidRPr="00DB28D1">
        <w:rPr>
          <w:color w:val="000000"/>
          <w:sz w:val="26"/>
          <w:szCs w:val="26"/>
        </w:rPr>
        <w:t>е</w:t>
      </w:r>
      <w:r w:rsidRPr="00DB28D1">
        <w:rPr>
          <w:color w:val="000000"/>
          <w:sz w:val="26"/>
          <w:szCs w:val="26"/>
        </w:rPr>
        <w:t>ра</w:t>
      </w:r>
      <w:r w:rsidR="00DB28D1">
        <w:rPr>
          <w:color w:val="000000"/>
          <w:sz w:val="26"/>
          <w:szCs w:val="26"/>
        </w:rPr>
        <w:t xml:space="preserve">туре плюс 4 </w:t>
      </w:r>
      <w:r w:rsidRPr="00DB28D1">
        <w:rPr>
          <w:color w:val="000000"/>
          <w:sz w:val="26"/>
          <w:szCs w:val="26"/>
        </w:rPr>
        <w:t xml:space="preserve">+/- 2 °C. Салаты заправляют </w:t>
      </w:r>
      <w:r w:rsidR="00DB28D1">
        <w:rPr>
          <w:color w:val="000000"/>
          <w:sz w:val="26"/>
          <w:szCs w:val="26"/>
        </w:rPr>
        <w:t>непосредственно перед раздачей.</w:t>
      </w:r>
    </w:p>
    <w:p w:rsidR="00DB28D1" w:rsidRDefault="006733E0" w:rsidP="00DB28D1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B28D1">
        <w:rPr>
          <w:color w:val="000000"/>
          <w:sz w:val="26"/>
          <w:szCs w:val="26"/>
        </w:rPr>
        <w:t>Фрукты, включая цитрусовые, тщательно моют в условиях холодного цеха (з</w:t>
      </w:r>
      <w:r w:rsidRPr="00DB28D1">
        <w:rPr>
          <w:color w:val="000000"/>
          <w:sz w:val="26"/>
          <w:szCs w:val="26"/>
        </w:rPr>
        <w:t>о</w:t>
      </w:r>
      <w:r w:rsidR="00DB28D1">
        <w:rPr>
          <w:color w:val="000000"/>
          <w:sz w:val="26"/>
          <w:szCs w:val="26"/>
        </w:rPr>
        <w:t xml:space="preserve">ны) или </w:t>
      </w:r>
      <w:r w:rsidRPr="00DB28D1">
        <w:rPr>
          <w:color w:val="000000"/>
          <w:sz w:val="26"/>
          <w:szCs w:val="26"/>
        </w:rPr>
        <w:t>цеха вто</w:t>
      </w:r>
      <w:r w:rsidR="00DB28D1">
        <w:rPr>
          <w:color w:val="000000"/>
          <w:sz w:val="26"/>
          <w:szCs w:val="26"/>
        </w:rPr>
        <w:t>ричной обработки овощей (зоны).</w:t>
      </w:r>
    </w:p>
    <w:p w:rsidR="00BA24B3" w:rsidRPr="00D52E73" w:rsidRDefault="006733E0" w:rsidP="00BA24B3">
      <w:pPr>
        <w:spacing w:line="276" w:lineRule="auto"/>
        <w:ind w:firstLine="708"/>
        <w:jc w:val="both"/>
        <w:rPr>
          <w:color w:val="000000" w:themeColor="text1"/>
          <w:sz w:val="26"/>
          <w:szCs w:val="26"/>
        </w:rPr>
      </w:pPr>
      <w:r w:rsidRPr="00DB28D1">
        <w:rPr>
          <w:color w:val="000000"/>
          <w:sz w:val="26"/>
          <w:szCs w:val="26"/>
        </w:rPr>
        <w:t>Кефир, ряженку, простоквашу и другие кисломолочные продукты порцион</w:t>
      </w:r>
      <w:r w:rsidRPr="00DB28D1">
        <w:rPr>
          <w:color w:val="000000"/>
          <w:sz w:val="26"/>
          <w:szCs w:val="26"/>
        </w:rPr>
        <w:t>и</w:t>
      </w:r>
      <w:r w:rsidR="00DB28D1">
        <w:rPr>
          <w:color w:val="000000"/>
          <w:sz w:val="26"/>
          <w:szCs w:val="26"/>
        </w:rPr>
        <w:t xml:space="preserve">руют в </w:t>
      </w:r>
      <w:r w:rsidRPr="00DB28D1">
        <w:rPr>
          <w:color w:val="000000"/>
          <w:sz w:val="26"/>
          <w:szCs w:val="26"/>
        </w:rPr>
        <w:t>чашки непосредственно из пакетов или бутылок перед их раздачей в групп</w:t>
      </w:r>
      <w:r w:rsidRPr="00DB28D1">
        <w:rPr>
          <w:color w:val="000000"/>
          <w:sz w:val="26"/>
          <w:szCs w:val="26"/>
        </w:rPr>
        <w:t>о</w:t>
      </w:r>
      <w:r w:rsidRPr="00DB28D1">
        <w:rPr>
          <w:color w:val="000000"/>
          <w:sz w:val="26"/>
          <w:szCs w:val="26"/>
        </w:rPr>
        <w:t>вых ячей</w:t>
      </w:r>
      <w:r w:rsidR="00DB28D1">
        <w:rPr>
          <w:color w:val="000000"/>
          <w:sz w:val="26"/>
          <w:szCs w:val="26"/>
        </w:rPr>
        <w:t xml:space="preserve">ках. </w:t>
      </w:r>
      <w:r w:rsidRPr="00DB28D1">
        <w:rPr>
          <w:color w:val="000000"/>
          <w:sz w:val="26"/>
          <w:szCs w:val="26"/>
        </w:rPr>
        <w:t>В целях профилактики недостаточности микронутр</w:t>
      </w:r>
      <w:r w:rsidR="00DB28D1">
        <w:rPr>
          <w:color w:val="000000"/>
          <w:sz w:val="26"/>
          <w:szCs w:val="26"/>
        </w:rPr>
        <w:t>иентов (витаминов и минеральных</w:t>
      </w:r>
      <w:r w:rsidRPr="00DB28D1">
        <w:rPr>
          <w:color w:val="000000"/>
          <w:sz w:val="26"/>
          <w:szCs w:val="26"/>
        </w:rPr>
        <w:t>веществ) в питании детей используются пищевые продукты, обогащ</w:t>
      </w:r>
      <w:r w:rsidR="00DB28D1">
        <w:rPr>
          <w:color w:val="000000"/>
          <w:sz w:val="26"/>
          <w:szCs w:val="26"/>
        </w:rPr>
        <w:t>н</w:t>
      </w:r>
      <w:r w:rsidR="00DB28D1">
        <w:rPr>
          <w:color w:val="000000"/>
          <w:sz w:val="26"/>
          <w:szCs w:val="26"/>
        </w:rPr>
        <w:t xml:space="preserve">ные </w:t>
      </w:r>
      <w:r w:rsidRPr="00DB28D1">
        <w:rPr>
          <w:color w:val="000000"/>
          <w:sz w:val="26"/>
          <w:szCs w:val="26"/>
        </w:rPr>
        <w:t>микронутри</w:t>
      </w:r>
      <w:r w:rsidR="00DB28D1">
        <w:rPr>
          <w:color w:val="000000"/>
          <w:sz w:val="26"/>
          <w:szCs w:val="26"/>
        </w:rPr>
        <w:t xml:space="preserve">ентами. </w:t>
      </w:r>
      <w:r w:rsidRPr="00DB28D1">
        <w:rPr>
          <w:color w:val="000000"/>
          <w:sz w:val="26"/>
          <w:szCs w:val="26"/>
        </w:rPr>
        <w:t>Витаминизация блюд проводится с учетом состояния здор</w:t>
      </w:r>
      <w:r w:rsidRPr="00DB28D1">
        <w:rPr>
          <w:color w:val="000000"/>
          <w:sz w:val="26"/>
          <w:szCs w:val="26"/>
        </w:rPr>
        <w:t>о</w:t>
      </w:r>
      <w:r w:rsidRPr="00DB28D1">
        <w:rPr>
          <w:color w:val="000000"/>
          <w:sz w:val="26"/>
          <w:szCs w:val="26"/>
        </w:rPr>
        <w:t>вья детей, под контролем</w:t>
      </w:r>
      <w:r w:rsidR="004F3E62">
        <w:rPr>
          <w:color w:val="000000"/>
          <w:sz w:val="26"/>
          <w:szCs w:val="26"/>
        </w:rPr>
        <w:t xml:space="preserve"> </w:t>
      </w:r>
      <w:r w:rsidR="004F3E62" w:rsidRPr="004F3E62">
        <w:rPr>
          <w:color w:val="000000"/>
          <w:sz w:val="26"/>
          <w:szCs w:val="26"/>
        </w:rPr>
        <w:t xml:space="preserve">медицинского </w:t>
      </w:r>
      <w:r w:rsidR="004F3E62" w:rsidRPr="00D52E73">
        <w:rPr>
          <w:color w:val="000000" w:themeColor="text1"/>
          <w:sz w:val="26"/>
          <w:szCs w:val="26"/>
        </w:rPr>
        <w:t>работника и при обязательном информиров</w:t>
      </w:r>
      <w:r w:rsidR="004F3E62" w:rsidRPr="00D52E73">
        <w:rPr>
          <w:color w:val="000000" w:themeColor="text1"/>
          <w:sz w:val="26"/>
          <w:szCs w:val="26"/>
        </w:rPr>
        <w:t>а</w:t>
      </w:r>
      <w:r w:rsidR="004F3E62" w:rsidRPr="00D52E73">
        <w:rPr>
          <w:color w:val="000000" w:themeColor="text1"/>
          <w:sz w:val="26"/>
          <w:szCs w:val="26"/>
        </w:rPr>
        <w:t>нии родителей о проведении витаминизации</w:t>
      </w:r>
      <w:r w:rsidR="00BA24B3" w:rsidRPr="00D52E73">
        <w:rPr>
          <w:color w:val="000000" w:themeColor="text1"/>
          <w:sz w:val="26"/>
          <w:szCs w:val="26"/>
        </w:rPr>
        <w:t>.</w:t>
      </w:r>
    </w:p>
    <w:p w:rsidR="00BA24B3" w:rsidRDefault="00BA24B3" w:rsidP="00BA24B3">
      <w:pPr>
        <w:spacing w:line="276" w:lineRule="auto"/>
        <w:ind w:firstLine="708"/>
        <w:jc w:val="both"/>
        <w:rPr>
          <w:color w:val="C00000"/>
          <w:sz w:val="26"/>
          <w:szCs w:val="26"/>
        </w:rPr>
      </w:pPr>
      <w:r w:rsidRPr="00BA24B3">
        <w:rPr>
          <w:color w:val="000000"/>
          <w:sz w:val="26"/>
          <w:szCs w:val="26"/>
        </w:rPr>
        <w:lastRenderedPageBreak/>
        <w:t>Технология приготовления витаминизированных напитков должна соотве</w:t>
      </w:r>
      <w:r w:rsidRPr="00BA24B3">
        <w:rPr>
          <w:color w:val="000000"/>
          <w:sz w:val="26"/>
          <w:szCs w:val="26"/>
        </w:rPr>
        <w:t>т</w:t>
      </w:r>
      <w:r w:rsidRPr="00BA24B3">
        <w:rPr>
          <w:color w:val="000000"/>
          <w:sz w:val="26"/>
          <w:szCs w:val="26"/>
        </w:rPr>
        <w:t>ст</w:t>
      </w:r>
      <w:r>
        <w:rPr>
          <w:color w:val="000000"/>
          <w:sz w:val="26"/>
          <w:szCs w:val="26"/>
        </w:rPr>
        <w:t xml:space="preserve">вовать </w:t>
      </w:r>
      <w:r w:rsidRPr="00BA24B3">
        <w:rPr>
          <w:color w:val="000000"/>
          <w:sz w:val="26"/>
          <w:szCs w:val="26"/>
        </w:rPr>
        <w:t>технологии, указанной изготовителем в соответствии с инструкцией и уд</w:t>
      </w:r>
      <w:r w:rsidRPr="00BA24B3">
        <w:rPr>
          <w:color w:val="000000"/>
          <w:sz w:val="26"/>
          <w:szCs w:val="26"/>
        </w:rPr>
        <w:t>о</w:t>
      </w:r>
      <w:r w:rsidRPr="00BA24B3">
        <w:rPr>
          <w:color w:val="000000"/>
          <w:sz w:val="26"/>
          <w:szCs w:val="26"/>
        </w:rPr>
        <w:t>стоверени</w:t>
      </w:r>
      <w:r>
        <w:rPr>
          <w:color w:val="000000"/>
          <w:sz w:val="26"/>
          <w:szCs w:val="26"/>
        </w:rPr>
        <w:t xml:space="preserve">ем о </w:t>
      </w:r>
      <w:r w:rsidRPr="00BA24B3">
        <w:rPr>
          <w:color w:val="000000"/>
          <w:sz w:val="26"/>
          <w:szCs w:val="26"/>
        </w:rPr>
        <w:t>государственной регистрации. Витаминизированные напитки готовят непосредствен</w:t>
      </w:r>
      <w:r>
        <w:rPr>
          <w:color w:val="000000"/>
          <w:sz w:val="26"/>
          <w:szCs w:val="26"/>
        </w:rPr>
        <w:t xml:space="preserve">но перед </w:t>
      </w:r>
      <w:r w:rsidRPr="00BA24B3">
        <w:rPr>
          <w:color w:val="000000"/>
          <w:sz w:val="26"/>
          <w:szCs w:val="26"/>
        </w:rPr>
        <w:t>раздачей.</w:t>
      </w:r>
    </w:p>
    <w:p w:rsidR="00BA24B3" w:rsidRDefault="00BA24B3" w:rsidP="00BA24B3">
      <w:pPr>
        <w:spacing w:line="276" w:lineRule="auto"/>
        <w:ind w:firstLine="708"/>
        <w:jc w:val="both"/>
        <w:rPr>
          <w:color w:val="C00000"/>
          <w:sz w:val="26"/>
          <w:szCs w:val="26"/>
        </w:rPr>
      </w:pPr>
      <w:r w:rsidRPr="00BA24B3">
        <w:rPr>
          <w:color w:val="000000"/>
          <w:sz w:val="26"/>
          <w:szCs w:val="26"/>
        </w:rPr>
        <w:t>При отсутствии в рационе питания витаминизированных напитков проводится</w:t>
      </w:r>
      <w:r w:rsidRPr="00BA24B3">
        <w:rPr>
          <w:color w:val="000000"/>
          <w:sz w:val="26"/>
          <w:szCs w:val="26"/>
        </w:rPr>
        <w:br/>
        <w:t>искусственная C-витаминизация. Искусственная C-витаминизация в дошкольных</w:t>
      </w:r>
      <w:r w:rsidRPr="00BA24B3">
        <w:rPr>
          <w:color w:val="000000"/>
          <w:sz w:val="26"/>
          <w:szCs w:val="26"/>
        </w:rPr>
        <w:br/>
        <w:t>образовательных организациях (группах) осуществляется из р</w:t>
      </w:r>
      <w:r>
        <w:rPr>
          <w:color w:val="000000"/>
          <w:sz w:val="26"/>
          <w:szCs w:val="26"/>
        </w:rPr>
        <w:t xml:space="preserve">асчета для детей от 1 - 3 лет – </w:t>
      </w:r>
      <w:r w:rsidRPr="00BA24B3">
        <w:rPr>
          <w:color w:val="000000"/>
          <w:sz w:val="26"/>
          <w:szCs w:val="26"/>
        </w:rPr>
        <w:t>35,0 мг, для детей 3 - 6 лет - 50,0 мг на порцию</w:t>
      </w:r>
      <w:r>
        <w:rPr>
          <w:color w:val="000000"/>
          <w:sz w:val="26"/>
          <w:szCs w:val="26"/>
        </w:rPr>
        <w:t>.</w:t>
      </w:r>
    </w:p>
    <w:p w:rsidR="00BA24B3" w:rsidRPr="008F6DB0" w:rsidRDefault="00BA24B3" w:rsidP="00BA24B3">
      <w:pPr>
        <w:spacing w:line="276" w:lineRule="auto"/>
        <w:ind w:firstLine="708"/>
        <w:jc w:val="both"/>
        <w:rPr>
          <w:color w:val="000000" w:themeColor="text1"/>
          <w:sz w:val="26"/>
          <w:szCs w:val="26"/>
        </w:rPr>
      </w:pPr>
      <w:r w:rsidRPr="00BA24B3">
        <w:rPr>
          <w:color w:val="000000"/>
          <w:sz w:val="26"/>
          <w:szCs w:val="26"/>
        </w:rPr>
        <w:t>Препараты витаминов вводят в третье блюдо (компот или кисель) после его</w:t>
      </w:r>
      <w:r w:rsidRPr="00BA24B3">
        <w:rPr>
          <w:color w:val="000000"/>
          <w:sz w:val="26"/>
          <w:szCs w:val="26"/>
        </w:rPr>
        <w:br/>
        <w:t>охлаждения до температуры 15 °C (для компота) и 35 °C (для киселя) непосредстве</w:t>
      </w:r>
      <w:r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</w:rPr>
        <w:t xml:space="preserve">но перед </w:t>
      </w:r>
      <w:r w:rsidRPr="00BA24B3">
        <w:rPr>
          <w:color w:val="000000"/>
          <w:sz w:val="26"/>
          <w:szCs w:val="26"/>
        </w:rPr>
        <w:t>реализацией.</w:t>
      </w:r>
      <w:r>
        <w:rPr>
          <w:color w:val="C00000"/>
          <w:sz w:val="26"/>
          <w:szCs w:val="26"/>
        </w:rPr>
        <w:t xml:space="preserve"> </w:t>
      </w:r>
      <w:r w:rsidRPr="00BA24B3">
        <w:rPr>
          <w:color w:val="000000"/>
          <w:sz w:val="26"/>
          <w:szCs w:val="26"/>
        </w:rPr>
        <w:t>Витаминизированные блюда не подогреваются. Витаминиз</w:t>
      </w:r>
      <w:r w:rsidRPr="00BA24B3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ция блюд проводится под </w:t>
      </w:r>
      <w:r w:rsidRPr="00BA24B3">
        <w:rPr>
          <w:color w:val="000000"/>
          <w:sz w:val="26"/>
          <w:szCs w:val="26"/>
        </w:rPr>
        <w:t>контролем медицинского работника (при его отсутствии - иным ответственным лицом).</w:t>
      </w:r>
      <w:r>
        <w:rPr>
          <w:color w:val="C00000"/>
          <w:sz w:val="26"/>
          <w:szCs w:val="26"/>
        </w:rPr>
        <w:t xml:space="preserve"> </w:t>
      </w:r>
      <w:r w:rsidRPr="00BA24B3">
        <w:rPr>
          <w:color w:val="000000"/>
          <w:sz w:val="26"/>
          <w:szCs w:val="26"/>
        </w:rPr>
        <w:t xml:space="preserve">Данные о витаминизации блюд заносятся </w:t>
      </w:r>
      <w:r>
        <w:rPr>
          <w:color w:val="000000"/>
          <w:sz w:val="26"/>
          <w:szCs w:val="26"/>
        </w:rPr>
        <w:t xml:space="preserve">медицинским работником в журнал </w:t>
      </w:r>
      <w:r w:rsidRPr="00BA24B3">
        <w:rPr>
          <w:color w:val="000000"/>
          <w:sz w:val="26"/>
          <w:szCs w:val="26"/>
        </w:rPr>
        <w:t xml:space="preserve">проведения витаминизации третьих и сладких </w:t>
      </w:r>
      <w:r w:rsidRPr="008F6DB0">
        <w:rPr>
          <w:color w:val="000000" w:themeColor="text1"/>
          <w:sz w:val="26"/>
          <w:szCs w:val="26"/>
        </w:rPr>
        <w:t>блюд (Прилож</w:t>
      </w:r>
      <w:r w:rsidRPr="008F6DB0">
        <w:rPr>
          <w:color w:val="000000" w:themeColor="text1"/>
          <w:sz w:val="26"/>
          <w:szCs w:val="26"/>
        </w:rPr>
        <w:t>е</w:t>
      </w:r>
      <w:r w:rsidR="008F6DB0" w:rsidRPr="008F6DB0">
        <w:rPr>
          <w:color w:val="000000" w:themeColor="text1"/>
          <w:sz w:val="26"/>
          <w:szCs w:val="26"/>
        </w:rPr>
        <w:t>ния № 5</w:t>
      </w:r>
      <w:r w:rsidRPr="008F6DB0">
        <w:rPr>
          <w:color w:val="000000" w:themeColor="text1"/>
          <w:sz w:val="26"/>
          <w:szCs w:val="26"/>
        </w:rPr>
        <w:t>), который хранится один год.</w:t>
      </w:r>
    </w:p>
    <w:p w:rsidR="00BA24B3" w:rsidRPr="008F6DB0" w:rsidRDefault="00BA24B3" w:rsidP="00BA24B3">
      <w:pPr>
        <w:spacing w:line="276" w:lineRule="auto"/>
        <w:ind w:firstLine="708"/>
        <w:jc w:val="both"/>
        <w:rPr>
          <w:color w:val="000000" w:themeColor="text1"/>
          <w:sz w:val="26"/>
          <w:szCs w:val="26"/>
        </w:rPr>
      </w:pPr>
      <w:r w:rsidRPr="00BA24B3">
        <w:rPr>
          <w:color w:val="000000"/>
          <w:sz w:val="26"/>
          <w:szCs w:val="26"/>
        </w:rPr>
        <w:t>Выдача готовой пищи разрешается только после проведения контроля брак</w:t>
      </w:r>
      <w:r w:rsidRPr="00BA24B3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ражной </w:t>
      </w:r>
      <w:r w:rsidRPr="00BA24B3">
        <w:rPr>
          <w:color w:val="000000"/>
          <w:sz w:val="26"/>
          <w:szCs w:val="26"/>
        </w:rPr>
        <w:t>комиссией в составе не менее 3-х человек. Результаты контроля регистрир</w:t>
      </w:r>
      <w:r w:rsidRPr="00BA24B3">
        <w:rPr>
          <w:color w:val="000000"/>
          <w:sz w:val="26"/>
          <w:szCs w:val="26"/>
        </w:rPr>
        <w:t>у</w:t>
      </w:r>
      <w:r>
        <w:rPr>
          <w:color w:val="000000"/>
          <w:sz w:val="26"/>
          <w:szCs w:val="26"/>
        </w:rPr>
        <w:t xml:space="preserve">ются в: </w:t>
      </w:r>
      <w:r w:rsidR="008F6DB0" w:rsidRPr="008F6DB0">
        <w:rPr>
          <w:color w:val="000000" w:themeColor="text1"/>
          <w:sz w:val="26"/>
          <w:szCs w:val="26"/>
        </w:rPr>
        <w:t>Приложения № 6</w:t>
      </w:r>
      <w:r w:rsidRPr="008F6DB0">
        <w:rPr>
          <w:color w:val="000000" w:themeColor="text1"/>
          <w:sz w:val="26"/>
          <w:szCs w:val="26"/>
        </w:rPr>
        <w:t xml:space="preserve"> – Журнал бракеража готовой пищевой (кулинарной) пр</w:t>
      </w:r>
      <w:r w:rsidRPr="008F6DB0">
        <w:rPr>
          <w:color w:val="000000" w:themeColor="text1"/>
          <w:sz w:val="26"/>
          <w:szCs w:val="26"/>
        </w:rPr>
        <w:t>о</w:t>
      </w:r>
      <w:r w:rsidRPr="008F6DB0">
        <w:rPr>
          <w:color w:val="000000" w:themeColor="text1"/>
          <w:sz w:val="26"/>
          <w:szCs w:val="26"/>
        </w:rPr>
        <w:t>дук</w:t>
      </w:r>
      <w:r w:rsidR="008F6DB0" w:rsidRPr="008F6DB0">
        <w:rPr>
          <w:color w:val="000000" w:themeColor="text1"/>
          <w:sz w:val="26"/>
          <w:szCs w:val="26"/>
        </w:rPr>
        <w:t>ции. Приложения № 7</w:t>
      </w:r>
      <w:r w:rsidRPr="008F6DB0">
        <w:rPr>
          <w:color w:val="000000" w:themeColor="text1"/>
          <w:sz w:val="26"/>
          <w:szCs w:val="26"/>
        </w:rPr>
        <w:t>. – Органолептическая оценка готовой пищевой продукции</w:t>
      </w:r>
      <w:r w:rsidRPr="008F6DB0">
        <w:rPr>
          <w:color w:val="000000" w:themeColor="text1"/>
          <w:sz w:val="26"/>
          <w:szCs w:val="26"/>
        </w:rPr>
        <w:br/>
        <w:t>(разработана специально для Журнала бракеража готовой пищевой продукции).</w:t>
      </w:r>
    </w:p>
    <w:p w:rsidR="00BA24B3" w:rsidRDefault="00BA24B3" w:rsidP="00BA24B3">
      <w:pPr>
        <w:spacing w:line="276" w:lineRule="auto"/>
        <w:ind w:firstLine="708"/>
        <w:jc w:val="both"/>
        <w:rPr>
          <w:color w:val="FF0000"/>
          <w:sz w:val="26"/>
          <w:szCs w:val="26"/>
        </w:rPr>
      </w:pPr>
      <w:r w:rsidRPr="00BA24B3">
        <w:rPr>
          <w:color w:val="000000"/>
          <w:sz w:val="26"/>
          <w:szCs w:val="26"/>
        </w:rPr>
        <w:t>Масса порционных блюд должна соответствовать в</w:t>
      </w:r>
      <w:r>
        <w:rPr>
          <w:color w:val="000000"/>
          <w:sz w:val="26"/>
          <w:szCs w:val="26"/>
        </w:rPr>
        <w:t xml:space="preserve">ыходу блюда, указанному в меню. </w:t>
      </w:r>
      <w:r w:rsidRPr="00BA24B3">
        <w:rPr>
          <w:color w:val="000000"/>
          <w:sz w:val="26"/>
          <w:szCs w:val="26"/>
        </w:rPr>
        <w:t>При нарушении технологии приготовления пищи, а также в случае неготовн</w:t>
      </w:r>
      <w:r w:rsidRPr="00BA24B3"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сти, блюдо </w:t>
      </w:r>
      <w:r w:rsidRPr="00BA24B3">
        <w:rPr>
          <w:color w:val="000000"/>
          <w:sz w:val="26"/>
          <w:szCs w:val="26"/>
        </w:rPr>
        <w:t>допускают к выдаче только после устранения выявленных кулинарных недостатков.</w:t>
      </w:r>
      <w:r>
        <w:rPr>
          <w:color w:val="FF0000"/>
          <w:sz w:val="26"/>
          <w:szCs w:val="26"/>
        </w:rPr>
        <w:t xml:space="preserve"> </w:t>
      </w:r>
    </w:p>
    <w:p w:rsidR="00BA24B3" w:rsidRDefault="00BA24B3" w:rsidP="00BA24B3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BA24B3">
        <w:rPr>
          <w:color w:val="000000"/>
          <w:sz w:val="26"/>
          <w:szCs w:val="26"/>
        </w:rPr>
        <w:t>Непосредственно после приготовления пищи от</w:t>
      </w:r>
      <w:r>
        <w:rPr>
          <w:color w:val="000000"/>
          <w:sz w:val="26"/>
          <w:szCs w:val="26"/>
        </w:rPr>
        <w:t>бирается суточная проба гот</w:t>
      </w:r>
      <w:r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вой </w:t>
      </w:r>
      <w:r w:rsidRPr="00BA24B3">
        <w:rPr>
          <w:color w:val="000000"/>
          <w:sz w:val="26"/>
          <w:szCs w:val="26"/>
        </w:rPr>
        <w:t>продукции (все готовые блюда). Суточная проба отбирается в объеме: порцио</w:t>
      </w:r>
      <w:r w:rsidRPr="00BA24B3"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</w:rPr>
        <w:t xml:space="preserve">ные блюда – в </w:t>
      </w:r>
      <w:r w:rsidRPr="00BA24B3">
        <w:rPr>
          <w:color w:val="000000"/>
          <w:sz w:val="26"/>
          <w:szCs w:val="26"/>
        </w:rPr>
        <w:t>полном объеме; холодные закуски, первые блюда, гарни</w:t>
      </w:r>
      <w:r>
        <w:rPr>
          <w:color w:val="000000"/>
          <w:sz w:val="26"/>
          <w:szCs w:val="26"/>
        </w:rPr>
        <w:t xml:space="preserve">ры и напитки (третьи блюда) – в </w:t>
      </w:r>
      <w:r w:rsidRPr="00BA24B3">
        <w:rPr>
          <w:color w:val="000000"/>
          <w:sz w:val="26"/>
          <w:szCs w:val="26"/>
        </w:rPr>
        <w:t>количестве не менее 100 г.; порционные вторые бл</w:t>
      </w:r>
      <w:r>
        <w:rPr>
          <w:color w:val="000000"/>
          <w:sz w:val="26"/>
          <w:szCs w:val="26"/>
        </w:rPr>
        <w:t xml:space="preserve">юда, биточки, котлеты, колбаса, </w:t>
      </w:r>
      <w:r w:rsidRPr="00BA24B3">
        <w:rPr>
          <w:color w:val="000000"/>
          <w:sz w:val="26"/>
          <w:szCs w:val="26"/>
        </w:rPr>
        <w:t>бутерброды и т.д. оставляют поштучно, целиком (в объеме одной порции).</w:t>
      </w:r>
    </w:p>
    <w:p w:rsidR="00BA24B3" w:rsidRDefault="00BA24B3" w:rsidP="00BA24B3">
      <w:pPr>
        <w:spacing w:line="276" w:lineRule="auto"/>
        <w:ind w:firstLine="708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</w:t>
      </w:r>
      <w:r w:rsidRPr="00BA24B3">
        <w:rPr>
          <w:color w:val="000000"/>
          <w:sz w:val="26"/>
          <w:szCs w:val="26"/>
        </w:rPr>
        <w:t>Пробы отбираются стерильными или прокипяченными ложками в стериль</w:t>
      </w:r>
      <w:r>
        <w:rPr>
          <w:color w:val="000000"/>
          <w:sz w:val="26"/>
          <w:szCs w:val="26"/>
        </w:rPr>
        <w:t xml:space="preserve">ную или </w:t>
      </w:r>
      <w:r w:rsidRPr="00BA24B3">
        <w:rPr>
          <w:color w:val="000000"/>
          <w:sz w:val="26"/>
          <w:szCs w:val="26"/>
        </w:rPr>
        <w:t>прокипяченную посуду (банки, контейнеры) с плот</w:t>
      </w:r>
      <w:r>
        <w:rPr>
          <w:color w:val="000000"/>
          <w:sz w:val="26"/>
          <w:szCs w:val="26"/>
        </w:rPr>
        <w:t>но закрывающимися крышк</w:t>
      </w:r>
      <w:r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ми, все </w:t>
      </w:r>
      <w:r w:rsidRPr="00BA24B3">
        <w:rPr>
          <w:color w:val="000000"/>
          <w:sz w:val="26"/>
          <w:szCs w:val="26"/>
        </w:rPr>
        <w:t>блюда помещаются в отдельную посуду и сохраняются в течение не менее 48 часов</w:t>
      </w:r>
      <w:r>
        <w:rPr>
          <w:color w:val="000000"/>
          <w:sz w:val="26"/>
          <w:szCs w:val="26"/>
        </w:rPr>
        <w:t xml:space="preserve"> при </w:t>
      </w:r>
      <w:r w:rsidRPr="00BA24B3">
        <w:rPr>
          <w:color w:val="000000"/>
          <w:sz w:val="26"/>
          <w:szCs w:val="26"/>
        </w:rPr>
        <w:t>температуре</w:t>
      </w:r>
      <w:r>
        <w:rPr>
          <w:color w:val="000000"/>
          <w:sz w:val="26"/>
          <w:szCs w:val="26"/>
        </w:rPr>
        <w:t xml:space="preserve"> </w:t>
      </w:r>
      <w:r w:rsidRPr="00BA24B3">
        <w:rPr>
          <w:color w:val="000000"/>
          <w:sz w:val="26"/>
          <w:szCs w:val="26"/>
        </w:rPr>
        <w:t>+2 - +6 °C. Посуда с пробами маркируется с указанием наим</w:t>
      </w:r>
      <w:r w:rsidRPr="00BA24B3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нования приема пищи и датой </w:t>
      </w:r>
      <w:r w:rsidRPr="00BA24B3">
        <w:rPr>
          <w:color w:val="000000"/>
          <w:sz w:val="26"/>
          <w:szCs w:val="26"/>
        </w:rPr>
        <w:t>отбора. Контроль за правильностью отбора и хранения суточной пробы осуществля</w:t>
      </w:r>
      <w:r>
        <w:rPr>
          <w:color w:val="000000"/>
          <w:sz w:val="26"/>
          <w:szCs w:val="26"/>
        </w:rPr>
        <w:t xml:space="preserve">ется </w:t>
      </w:r>
      <w:r w:rsidRPr="00BA24B3">
        <w:rPr>
          <w:color w:val="000000"/>
          <w:sz w:val="26"/>
          <w:szCs w:val="26"/>
        </w:rPr>
        <w:t>ответственным лицом.</w:t>
      </w:r>
    </w:p>
    <w:p w:rsidR="00805D7C" w:rsidRDefault="00BA24B3" w:rsidP="00805D7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BA24B3">
        <w:rPr>
          <w:color w:val="000000"/>
          <w:sz w:val="26"/>
          <w:szCs w:val="26"/>
        </w:rPr>
        <w:t>Для предотвращения возникновения и распространения инфекционных и ма</w:t>
      </w:r>
      <w:r w:rsidRPr="00BA24B3">
        <w:rPr>
          <w:color w:val="000000"/>
          <w:sz w:val="26"/>
          <w:szCs w:val="26"/>
        </w:rPr>
        <w:t>с</w:t>
      </w:r>
      <w:r w:rsidR="00805D7C">
        <w:rPr>
          <w:color w:val="000000"/>
          <w:sz w:val="26"/>
          <w:szCs w:val="26"/>
        </w:rPr>
        <w:t xml:space="preserve">совых </w:t>
      </w:r>
      <w:r w:rsidRPr="00BA24B3">
        <w:rPr>
          <w:color w:val="000000"/>
          <w:sz w:val="26"/>
          <w:szCs w:val="26"/>
        </w:rPr>
        <w:t>неинфекционных заболеваний (отравлений) не допускается:</w:t>
      </w:r>
      <w:r w:rsidRPr="00BA24B3">
        <w:rPr>
          <w:color w:val="000000"/>
          <w:sz w:val="26"/>
          <w:szCs w:val="26"/>
        </w:rPr>
        <w:br/>
        <w:t xml:space="preserve">- использование пищевых продуктов, указанных </w:t>
      </w:r>
      <w:r w:rsidRPr="00C50D97">
        <w:rPr>
          <w:color w:val="000000" w:themeColor="text1"/>
          <w:sz w:val="26"/>
          <w:szCs w:val="26"/>
        </w:rPr>
        <w:t>в Приложении № 8;</w:t>
      </w:r>
      <w:r w:rsidRPr="00C50D97">
        <w:rPr>
          <w:color w:val="000000" w:themeColor="text1"/>
          <w:sz w:val="26"/>
          <w:szCs w:val="26"/>
        </w:rPr>
        <w:br/>
      </w:r>
      <w:r w:rsidRPr="00BA24B3">
        <w:rPr>
          <w:color w:val="000000"/>
          <w:sz w:val="26"/>
          <w:szCs w:val="26"/>
        </w:rPr>
        <w:t>- изготовление на пищеблоке дошкольных образовательных организаций творога и</w:t>
      </w:r>
      <w:r w:rsidRPr="00BA24B3">
        <w:rPr>
          <w:color w:val="000000"/>
          <w:sz w:val="26"/>
          <w:szCs w:val="26"/>
        </w:rPr>
        <w:br/>
        <w:t>других кисломолочных продуктов, а также блинчиков с мясом или с творогом, мак</w:t>
      </w:r>
      <w:r w:rsidRPr="00BA24B3">
        <w:rPr>
          <w:color w:val="000000"/>
          <w:sz w:val="26"/>
          <w:szCs w:val="26"/>
        </w:rPr>
        <w:t>а</w:t>
      </w:r>
      <w:r w:rsidRPr="00BA24B3">
        <w:rPr>
          <w:color w:val="000000"/>
          <w:sz w:val="26"/>
          <w:szCs w:val="26"/>
        </w:rPr>
        <w:t>рон пофлотски, макарон с рубленным яйцом, зельцев, яичниц</w:t>
      </w:r>
      <w:r w:rsidR="00805D7C">
        <w:rPr>
          <w:color w:val="000000"/>
          <w:sz w:val="26"/>
          <w:szCs w:val="26"/>
        </w:rPr>
        <w:t xml:space="preserve">ы-глазуньи, холодных напитков и </w:t>
      </w:r>
      <w:r w:rsidRPr="00BA24B3">
        <w:rPr>
          <w:color w:val="000000"/>
          <w:sz w:val="26"/>
          <w:szCs w:val="26"/>
        </w:rPr>
        <w:t>морсов из плодово-ягодного сырья (без термической обработки), форшм</w:t>
      </w:r>
      <w:r w:rsidRPr="00BA24B3">
        <w:rPr>
          <w:color w:val="000000"/>
          <w:sz w:val="26"/>
          <w:szCs w:val="26"/>
        </w:rPr>
        <w:t>а</w:t>
      </w:r>
      <w:r w:rsidRPr="00BA24B3">
        <w:rPr>
          <w:color w:val="000000"/>
          <w:sz w:val="26"/>
          <w:szCs w:val="26"/>
        </w:rPr>
        <w:lastRenderedPageBreak/>
        <w:t>ков из сельди,</w:t>
      </w:r>
      <w:r w:rsidR="00805D7C">
        <w:rPr>
          <w:color w:val="FF0000"/>
          <w:sz w:val="26"/>
          <w:szCs w:val="26"/>
        </w:rPr>
        <w:t xml:space="preserve"> </w:t>
      </w:r>
      <w:r w:rsidRPr="00BA24B3">
        <w:rPr>
          <w:color w:val="000000"/>
          <w:sz w:val="26"/>
          <w:szCs w:val="26"/>
        </w:rPr>
        <w:t>использование остатков пищи от предыдущего приема и пищи, приг</w:t>
      </w:r>
      <w:r w:rsidRPr="00BA24B3">
        <w:rPr>
          <w:color w:val="000000"/>
          <w:sz w:val="26"/>
          <w:szCs w:val="26"/>
        </w:rPr>
        <w:t>о</w:t>
      </w:r>
      <w:r w:rsidR="00805D7C">
        <w:rPr>
          <w:color w:val="000000"/>
          <w:sz w:val="26"/>
          <w:szCs w:val="26"/>
        </w:rPr>
        <w:t xml:space="preserve">товленной </w:t>
      </w:r>
      <w:r w:rsidRPr="00BA24B3">
        <w:rPr>
          <w:color w:val="000000"/>
          <w:sz w:val="26"/>
          <w:szCs w:val="26"/>
        </w:rPr>
        <w:t>накануне; пищевых продуктов с истекшими срока</w:t>
      </w:r>
      <w:r w:rsidR="00805D7C">
        <w:rPr>
          <w:color w:val="000000"/>
          <w:sz w:val="26"/>
          <w:szCs w:val="26"/>
        </w:rPr>
        <w:t xml:space="preserve">ми годности и явными признаками </w:t>
      </w:r>
      <w:r w:rsidRPr="00BA24B3">
        <w:rPr>
          <w:color w:val="000000"/>
          <w:sz w:val="26"/>
          <w:szCs w:val="26"/>
        </w:rPr>
        <w:t>недоброкачественности (порчи); овощей и фруктов с наличием плесени и признаками гнили.</w:t>
      </w:r>
      <w:r w:rsidR="00805D7C">
        <w:rPr>
          <w:color w:val="000000"/>
          <w:sz w:val="26"/>
          <w:szCs w:val="26"/>
        </w:rPr>
        <w:t xml:space="preserve"> </w:t>
      </w:r>
    </w:p>
    <w:p w:rsidR="00BA24B3" w:rsidRDefault="00BA24B3" w:rsidP="00805D7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BA24B3">
        <w:rPr>
          <w:color w:val="000000"/>
          <w:sz w:val="26"/>
          <w:szCs w:val="26"/>
        </w:rPr>
        <w:t>В учреждении организован правильный питьевой режим. Питьевая вода по к</w:t>
      </w:r>
      <w:r w:rsidRPr="00BA24B3">
        <w:rPr>
          <w:color w:val="000000"/>
          <w:sz w:val="26"/>
          <w:szCs w:val="26"/>
        </w:rPr>
        <w:t>а</w:t>
      </w:r>
      <w:r w:rsidR="00805D7C">
        <w:rPr>
          <w:color w:val="000000"/>
          <w:sz w:val="26"/>
          <w:szCs w:val="26"/>
        </w:rPr>
        <w:t xml:space="preserve">честву и </w:t>
      </w:r>
      <w:r w:rsidRPr="00BA24B3">
        <w:rPr>
          <w:color w:val="000000"/>
          <w:sz w:val="26"/>
          <w:szCs w:val="26"/>
        </w:rPr>
        <w:t>безопасности отвечает требованиям на питьевую воду.</w:t>
      </w:r>
      <w:r w:rsidRPr="00BA24B3">
        <w:rPr>
          <w:color w:val="000000"/>
          <w:sz w:val="26"/>
          <w:szCs w:val="26"/>
        </w:rPr>
        <w:br/>
        <w:t>Допускается использование кипяченой питьевой воды, при условии ее хранения не более 3-х часов</w:t>
      </w:r>
      <w:r w:rsidR="00805D7C">
        <w:rPr>
          <w:color w:val="000000"/>
          <w:sz w:val="26"/>
          <w:szCs w:val="26"/>
        </w:rPr>
        <w:t>.</w:t>
      </w:r>
    </w:p>
    <w:p w:rsidR="00ED1AF0" w:rsidRPr="00805D7C" w:rsidRDefault="00ED1AF0" w:rsidP="00805D7C">
      <w:pPr>
        <w:spacing w:line="276" w:lineRule="auto"/>
        <w:ind w:firstLine="708"/>
        <w:jc w:val="both"/>
        <w:rPr>
          <w:color w:val="FF0000"/>
          <w:sz w:val="26"/>
          <w:szCs w:val="26"/>
        </w:rPr>
      </w:pPr>
    </w:p>
    <w:p w:rsidR="00ED1AF0" w:rsidRDefault="00ED1AF0" w:rsidP="00ED1AF0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ED1AF0">
        <w:rPr>
          <w:b/>
          <w:color w:val="000000"/>
          <w:sz w:val="26"/>
          <w:szCs w:val="26"/>
        </w:rPr>
        <w:t>5. Порядок организации и проведения производственного контроля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b/>
          <w:color w:val="000000"/>
          <w:sz w:val="26"/>
          <w:szCs w:val="26"/>
        </w:rPr>
      </w:pPr>
      <w:r w:rsidRPr="00ED1AF0">
        <w:rPr>
          <w:color w:val="000000"/>
          <w:sz w:val="26"/>
          <w:szCs w:val="26"/>
        </w:rPr>
        <w:t>Виды опасных факторов: которые сопряжены с производством продуктов п</w:t>
      </w:r>
      <w:r w:rsidRPr="00ED1AF0">
        <w:rPr>
          <w:color w:val="000000"/>
          <w:sz w:val="26"/>
          <w:szCs w:val="26"/>
        </w:rPr>
        <w:t>и</w:t>
      </w:r>
      <w:r w:rsidRPr="00ED1AF0">
        <w:rPr>
          <w:color w:val="000000"/>
          <w:sz w:val="26"/>
          <w:szCs w:val="26"/>
        </w:rPr>
        <w:t>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>лью выявления условий возникновения потенциального риска (рисков) и установл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>ния необходимых мер для их контроля.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>Биологические опасности:</w:t>
      </w:r>
      <w:r w:rsidRPr="00ED1AF0">
        <w:rPr>
          <w:color w:val="000000"/>
          <w:sz w:val="26"/>
          <w:szCs w:val="26"/>
        </w:rPr>
        <w:t xml:space="preserve"> Источниками биологических опасных факторов м</w:t>
      </w:r>
      <w:r w:rsidRPr="00ED1AF0">
        <w:rPr>
          <w:color w:val="000000"/>
          <w:sz w:val="26"/>
          <w:szCs w:val="26"/>
        </w:rPr>
        <w:t>о</w:t>
      </w:r>
      <w:r w:rsidRPr="00ED1AF0">
        <w:rPr>
          <w:color w:val="000000"/>
          <w:sz w:val="26"/>
          <w:szCs w:val="26"/>
        </w:rPr>
        <w:t>гут быть: - люди; помещения; оборудование; вредители; неправильное хранение и вследствие этого рост и размножение микроорганизмов; воздух; вода; земля; раст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>ния.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>Химические опасности:</w:t>
      </w:r>
      <w:r w:rsidRPr="00ED1AF0">
        <w:rPr>
          <w:color w:val="000000"/>
          <w:sz w:val="26"/>
          <w:szCs w:val="26"/>
        </w:rPr>
        <w:t xml:space="preserve"> Источниками Химических опасных факторов могут быть: - люди; растения; помещения; оборудование; упаковка; вредители.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i/>
          <w:iCs/>
          <w:color w:val="000000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>Физические опасности:</w:t>
      </w:r>
    </w:p>
    <w:p w:rsidR="00ED1AF0" w:rsidRPr="00ED1AF0" w:rsidRDefault="00ED1AF0" w:rsidP="00ED1AF0">
      <w:pPr>
        <w:spacing w:line="276" w:lineRule="auto"/>
        <w:jc w:val="both"/>
        <w:rPr>
          <w:color w:val="000000"/>
          <w:sz w:val="26"/>
          <w:szCs w:val="26"/>
        </w:rPr>
      </w:pPr>
      <w:r w:rsidRPr="00ED1AF0">
        <w:rPr>
          <w:color w:val="000000"/>
          <w:sz w:val="26"/>
          <w:szCs w:val="26"/>
        </w:rPr>
        <w:t>Физические опасности –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color w:val="000000"/>
          <w:sz w:val="26"/>
          <w:szCs w:val="26"/>
        </w:rPr>
        <w:t>Перечень критических контрольных точек процесса производства (изготовл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>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>ния качества выпускаемой пищевой продукции.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 xml:space="preserve">Приемка сырья </w:t>
      </w:r>
      <w:r w:rsidRPr="00ED1AF0">
        <w:rPr>
          <w:color w:val="000000"/>
          <w:sz w:val="26"/>
          <w:szCs w:val="26"/>
        </w:rPr>
        <w:t>- 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использования, к этому пункту разработаны следующие приложения:</w:t>
      </w:r>
    </w:p>
    <w:p w:rsidR="00ED1AF0" w:rsidRPr="00ED1AF0" w:rsidRDefault="00ED1AF0" w:rsidP="00ED1AF0">
      <w:pPr>
        <w:spacing w:line="276" w:lineRule="auto"/>
        <w:jc w:val="both"/>
        <w:rPr>
          <w:color w:val="000000"/>
          <w:sz w:val="26"/>
          <w:szCs w:val="26"/>
        </w:rPr>
      </w:pPr>
      <w:r w:rsidRPr="00C50D97">
        <w:rPr>
          <w:color w:val="000000" w:themeColor="text1"/>
          <w:sz w:val="26"/>
          <w:szCs w:val="26"/>
        </w:rPr>
        <w:t>Приложение № 9 – Рекомендуемый</w:t>
      </w:r>
      <w:r w:rsidRPr="00ED1AF0">
        <w:rPr>
          <w:color w:val="000000"/>
          <w:sz w:val="26"/>
          <w:szCs w:val="26"/>
        </w:rPr>
        <w:t xml:space="preserve"> ассортимент основных пищевых продуктов для использования в питании детей дошкольных организациях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color w:val="000000"/>
          <w:sz w:val="26"/>
          <w:szCs w:val="26"/>
        </w:rPr>
        <w:t xml:space="preserve">При организации питания детей, в учреждении, изначально придерживается рекомендуемого ассортимента основных пищевых продуктов для использования в питании детей дошкольных </w:t>
      </w:r>
      <w:r w:rsidRPr="00C50D97">
        <w:rPr>
          <w:color w:val="000000" w:themeColor="text1"/>
          <w:sz w:val="26"/>
          <w:szCs w:val="26"/>
        </w:rPr>
        <w:t>организациях (Приложение № 9)</w:t>
      </w:r>
      <w:r w:rsidRPr="00ED1AF0">
        <w:rPr>
          <w:color w:val="000000"/>
          <w:sz w:val="26"/>
          <w:szCs w:val="26"/>
        </w:rPr>
        <w:t xml:space="preserve"> и не использует пер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 xml:space="preserve">чень продуктов, указанных в </w:t>
      </w:r>
      <w:r w:rsidRPr="00C50D97">
        <w:rPr>
          <w:color w:val="000000" w:themeColor="text1"/>
          <w:sz w:val="26"/>
          <w:szCs w:val="26"/>
        </w:rPr>
        <w:t>Приложении № 8 в</w:t>
      </w:r>
      <w:r w:rsidRPr="00ED1AF0">
        <w:rPr>
          <w:color w:val="000000"/>
          <w:sz w:val="26"/>
          <w:szCs w:val="26"/>
        </w:rPr>
        <w:t xml:space="preserve"> соответствии с СанПиН 2.3./2.4.3590-20.</w:t>
      </w:r>
    </w:p>
    <w:p w:rsidR="00ED1AF0" w:rsidRPr="00C101A5" w:rsidRDefault="00ED1AF0" w:rsidP="00ED1AF0">
      <w:pPr>
        <w:spacing w:line="276" w:lineRule="auto"/>
        <w:ind w:firstLine="708"/>
        <w:jc w:val="both"/>
        <w:rPr>
          <w:color w:val="000000" w:themeColor="text1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 xml:space="preserve">Хранение поступающего пищевого сырья </w:t>
      </w:r>
      <w:r w:rsidRPr="00ED1AF0">
        <w:rPr>
          <w:color w:val="000000"/>
          <w:sz w:val="26"/>
          <w:szCs w:val="26"/>
        </w:rPr>
        <w:t>– осуществляется в соответствии с СанПиН, данные о параметрах температуры и влажности фиксируются в специаль</w:t>
      </w:r>
      <w:r w:rsidR="00C101A5">
        <w:rPr>
          <w:color w:val="000000"/>
          <w:sz w:val="26"/>
          <w:szCs w:val="26"/>
        </w:rPr>
        <w:t>ном</w:t>
      </w:r>
      <w:r w:rsidRPr="00ED1AF0">
        <w:rPr>
          <w:color w:val="000000"/>
          <w:sz w:val="26"/>
          <w:szCs w:val="26"/>
        </w:rPr>
        <w:t xml:space="preserve"> </w:t>
      </w:r>
      <w:r w:rsidR="00C101A5">
        <w:rPr>
          <w:color w:val="000000" w:themeColor="text1"/>
          <w:sz w:val="26"/>
          <w:szCs w:val="26"/>
        </w:rPr>
        <w:t>журнале</w:t>
      </w:r>
      <w:r w:rsidR="00C101A5" w:rsidRPr="00C101A5">
        <w:rPr>
          <w:color w:val="000000" w:themeColor="text1"/>
          <w:sz w:val="26"/>
          <w:szCs w:val="26"/>
        </w:rPr>
        <w:t xml:space="preserve"> (Приложение № 4)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 xml:space="preserve">Обработки и переработка, термообработка </w:t>
      </w:r>
      <w:r w:rsidRPr="00ED1AF0">
        <w:rPr>
          <w:color w:val="000000"/>
          <w:sz w:val="26"/>
          <w:szCs w:val="26"/>
        </w:rPr>
        <w:t>при приготовлении кулинарных изделий.</w:t>
      </w:r>
      <w:r>
        <w:rPr>
          <w:color w:val="000000"/>
          <w:sz w:val="26"/>
          <w:szCs w:val="26"/>
        </w:rPr>
        <w:t xml:space="preserve"> </w:t>
      </w:r>
      <w:r w:rsidRPr="00ED1AF0">
        <w:rPr>
          <w:color w:val="000000"/>
          <w:sz w:val="26"/>
          <w:szCs w:val="26"/>
        </w:rPr>
        <w:t xml:space="preserve">Процесс приготовления пищевой продукции и кулинарных изделий в ДОУ </w:t>
      </w:r>
      <w:r w:rsidRPr="00ED1AF0">
        <w:rPr>
          <w:color w:val="000000"/>
          <w:sz w:val="26"/>
          <w:szCs w:val="26"/>
        </w:rPr>
        <w:lastRenderedPageBreak/>
        <w:t>основывается на разработанном в соответствии с СанПиН и утвержденных заведу</w:t>
      </w:r>
      <w:r w:rsidRPr="00ED1AF0">
        <w:rPr>
          <w:color w:val="000000"/>
          <w:sz w:val="26"/>
          <w:szCs w:val="26"/>
        </w:rPr>
        <w:t>ю</w:t>
      </w:r>
      <w:r w:rsidRPr="00ED1AF0">
        <w:rPr>
          <w:color w:val="000000"/>
          <w:sz w:val="26"/>
          <w:szCs w:val="26"/>
        </w:rPr>
        <w:t>щим Учреждения 10-дневном меню и технико-технологических карт (ТТК), выпо</w:t>
      </w:r>
      <w:r w:rsidRPr="00ED1AF0">
        <w:rPr>
          <w:color w:val="000000"/>
          <w:sz w:val="26"/>
          <w:szCs w:val="26"/>
        </w:rPr>
        <w:t>л</w:t>
      </w:r>
      <w:r w:rsidRPr="00ED1AF0">
        <w:rPr>
          <w:color w:val="000000"/>
          <w:sz w:val="26"/>
          <w:szCs w:val="26"/>
        </w:rPr>
        <w:t>ненных по сборникам рецептур блюд для дошкольных образовательных учреждений.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color w:val="000000"/>
          <w:sz w:val="26"/>
          <w:szCs w:val="26"/>
        </w:rPr>
        <w:t>Горячие блюда (супы, соусы, напитки) - температура приготовления свыше 100° С, время приготовления зависит от сложности приготовления блюда, в среднем составляет от 2 ч до 3,5 ч.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color w:val="000000"/>
          <w:sz w:val="26"/>
          <w:szCs w:val="26"/>
        </w:rPr>
        <w:t>Вторые блюда и гарниры - варятся при температуре свыше 100° С, время пр</w:t>
      </w:r>
      <w:r w:rsidRPr="00ED1AF0">
        <w:rPr>
          <w:color w:val="000000"/>
          <w:sz w:val="26"/>
          <w:szCs w:val="26"/>
        </w:rPr>
        <w:t>и</w:t>
      </w:r>
      <w:r w:rsidRPr="00ED1AF0">
        <w:rPr>
          <w:color w:val="000000"/>
          <w:sz w:val="26"/>
          <w:szCs w:val="26"/>
        </w:rPr>
        <w:t>готовления в среднем составляет от 20 мин. до 1 ч.</w:t>
      </w:r>
    </w:p>
    <w:p w:rsidR="00ED1AF0" w:rsidRPr="00ED1AF0" w:rsidRDefault="00ED1AF0" w:rsidP="00ED1AF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 xml:space="preserve">Условия хранения </w:t>
      </w:r>
      <w:r w:rsidRPr="00ED1AF0">
        <w:rPr>
          <w:color w:val="000000"/>
          <w:sz w:val="26"/>
          <w:szCs w:val="26"/>
        </w:rPr>
        <w:t>салатов при раздаче. Салаты, винегреты заправляют неп</w:t>
      </w:r>
      <w:r w:rsidRPr="00ED1AF0">
        <w:rPr>
          <w:color w:val="000000"/>
          <w:sz w:val="26"/>
          <w:szCs w:val="26"/>
        </w:rPr>
        <w:t>о</w:t>
      </w:r>
      <w:r w:rsidRPr="00ED1AF0">
        <w:rPr>
          <w:color w:val="000000"/>
          <w:sz w:val="26"/>
          <w:szCs w:val="26"/>
        </w:rPr>
        <w:t>средственно перед отпуском, не хранятся, сразу реализуются.</w:t>
      </w:r>
    </w:p>
    <w:p w:rsidR="00ED1AF0" w:rsidRPr="00472725" w:rsidRDefault="00ED1AF0" w:rsidP="00ED1AF0">
      <w:pPr>
        <w:spacing w:line="276" w:lineRule="auto"/>
        <w:ind w:firstLine="708"/>
        <w:jc w:val="both"/>
        <w:rPr>
          <w:color w:val="000000" w:themeColor="text1"/>
          <w:sz w:val="26"/>
          <w:szCs w:val="26"/>
        </w:rPr>
      </w:pPr>
      <w:r w:rsidRPr="00ED1AF0">
        <w:rPr>
          <w:i/>
          <w:iCs/>
          <w:color w:val="000000"/>
          <w:sz w:val="26"/>
          <w:szCs w:val="26"/>
        </w:rPr>
        <w:t xml:space="preserve">Контроль за температурой </w:t>
      </w:r>
      <w:r w:rsidRPr="00ED1AF0">
        <w:rPr>
          <w:color w:val="000000"/>
          <w:sz w:val="26"/>
          <w:szCs w:val="26"/>
        </w:rPr>
        <w:t xml:space="preserve">в холодильных установках, контроль </w:t>
      </w:r>
      <w:r w:rsidRPr="00ED1AF0">
        <w:rPr>
          <w:i/>
          <w:iCs/>
          <w:color w:val="000000"/>
          <w:sz w:val="26"/>
          <w:szCs w:val="26"/>
        </w:rPr>
        <w:t>температ</w:t>
      </w:r>
      <w:r w:rsidRPr="00ED1AF0">
        <w:rPr>
          <w:i/>
          <w:iCs/>
          <w:color w:val="000000"/>
          <w:sz w:val="26"/>
          <w:szCs w:val="26"/>
        </w:rPr>
        <w:t>у</w:t>
      </w:r>
      <w:r w:rsidRPr="00ED1AF0">
        <w:rPr>
          <w:i/>
          <w:iCs/>
          <w:color w:val="000000"/>
          <w:sz w:val="26"/>
          <w:szCs w:val="26"/>
        </w:rPr>
        <w:t>ры и</w:t>
      </w:r>
      <w:r>
        <w:rPr>
          <w:color w:val="000000"/>
          <w:sz w:val="26"/>
          <w:szCs w:val="26"/>
        </w:rPr>
        <w:t xml:space="preserve"> </w:t>
      </w:r>
      <w:r w:rsidRPr="00ED1AF0">
        <w:rPr>
          <w:i/>
          <w:iCs/>
          <w:color w:val="000000"/>
          <w:sz w:val="26"/>
          <w:szCs w:val="26"/>
        </w:rPr>
        <w:t xml:space="preserve">влажности </w:t>
      </w:r>
      <w:r w:rsidRPr="00ED1AF0">
        <w:rPr>
          <w:color w:val="000000"/>
          <w:sz w:val="26"/>
          <w:szCs w:val="26"/>
        </w:rPr>
        <w:t>(гигрометром), соблюдение условий хранения в складских помещ</w:t>
      </w:r>
      <w:r w:rsidRPr="00ED1AF0">
        <w:rPr>
          <w:color w:val="000000"/>
          <w:sz w:val="26"/>
          <w:szCs w:val="26"/>
        </w:rPr>
        <w:t>е</w:t>
      </w:r>
      <w:r w:rsidRPr="00ED1AF0">
        <w:rPr>
          <w:color w:val="000000"/>
          <w:sz w:val="26"/>
          <w:szCs w:val="26"/>
        </w:rPr>
        <w:t>ниях.</w:t>
      </w:r>
      <w:r>
        <w:rPr>
          <w:color w:val="000000"/>
          <w:sz w:val="26"/>
          <w:szCs w:val="26"/>
        </w:rPr>
        <w:t xml:space="preserve"> </w:t>
      </w:r>
      <w:r w:rsidRPr="00ED1AF0">
        <w:rPr>
          <w:color w:val="000000"/>
          <w:sz w:val="26"/>
          <w:szCs w:val="26"/>
        </w:rPr>
        <w:t>Продукты следует хранить согласно принятой классификации по видам пр</w:t>
      </w:r>
      <w:r w:rsidRPr="00ED1AF0">
        <w:rPr>
          <w:color w:val="000000"/>
          <w:sz w:val="26"/>
          <w:szCs w:val="26"/>
        </w:rPr>
        <w:t>о</w:t>
      </w:r>
      <w:r w:rsidRPr="00ED1AF0">
        <w:rPr>
          <w:color w:val="000000"/>
          <w:sz w:val="26"/>
          <w:szCs w:val="26"/>
        </w:rPr>
        <w:t xml:space="preserve">дукции: сухие; хлеб; мясные; рыбные; молочно-жировые; гастрономические; овощи и </w:t>
      </w:r>
      <w:r w:rsidRPr="00472725">
        <w:rPr>
          <w:color w:val="000000" w:themeColor="text1"/>
          <w:sz w:val="26"/>
          <w:szCs w:val="26"/>
        </w:rPr>
        <w:t xml:space="preserve">фрукты. Приложение № </w:t>
      </w:r>
      <w:r w:rsidR="00472725" w:rsidRPr="00472725">
        <w:rPr>
          <w:color w:val="000000" w:themeColor="text1"/>
          <w:sz w:val="26"/>
          <w:szCs w:val="26"/>
        </w:rPr>
        <w:t>3</w:t>
      </w:r>
      <w:r w:rsidRPr="00472725">
        <w:rPr>
          <w:color w:val="000000" w:themeColor="text1"/>
          <w:sz w:val="26"/>
          <w:szCs w:val="26"/>
        </w:rPr>
        <w:t xml:space="preserve"> – Журнал учета температуры в холодильниках</w:t>
      </w:r>
      <w:r w:rsidR="005B4A85" w:rsidRPr="00472725">
        <w:rPr>
          <w:color w:val="000000" w:themeColor="text1"/>
          <w:sz w:val="26"/>
          <w:szCs w:val="26"/>
        </w:rPr>
        <w:t>.</w:t>
      </w:r>
    </w:p>
    <w:p w:rsidR="005B4A85" w:rsidRDefault="005B4A85" w:rsidP="005B4A85">
      <w:pPr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Приложение №4.1. – Журнал учета температуры и влажности воздуха в складских помещ</w:t>
      </w:r>
      <w:r>
        <w:rPr>
          <w:rFonts w:ascii="TimesNewRomanPSMT" w:hAnsi="TimesNewRomanPSMT"/>
          <w:color w:val="000000"/>
        </w:rPr>
        <w:t>е</w:t>
      </w:r>
      <w:r>
        <w:rPr>
          <w:rFonts w:ascii="TimesNewRomanPSMT" w:hAnsi="TimesNewRomanPSMT"/>
          <w:color w:val="000000"/>
        </w:rPr>
        <w:t>ниях.</w:t>
      </w:r>
    </w:p>
    <w:p w:rsidR="00FB5849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i/>
          <w:iCs/>
          <w:color w:val="000000"/>
          <w:sz w:val="26"/>
          <w:szCs w:val="26"/>
        </w:rPr>
        <w:t xml:space="preserve">Особенности хранения и реализации </w:t>
      </w:r>
      <w:r w:rsidRPr="005B4A85">
        <w:rPr>
          <w:color w:val="000000"/>
          <w:sz w:val="26"/>
          <w:szCs w:val="26"/>
        </w:rPr>
        <w:t xml:space="preserve">готовой пищевой продукции – пищевая продукция в Учреждении не хранится, сразу реализуется в соответствии с графиком выдачи пищи на группы </w:t>
      </w:r>
      <w:r w:rsidR="00C51188">
        <w:rPr>
          <w:color w:val="FF0000"/>
          <w:sz w:val="26"/>
          <w:szCs w:val="26"/>
        </w:rPr>
        <w:t>.</w:t>
      </w:r>
      <w:r w:rsidRPr="005B4A85">
        <w:rPr>
          <w:color w:val="000000"/>
          <w:sz w:val="26"/>
          <w:szCs w:val="26"/>
        </w:rPr>
        <w:t xml:space="preserve"> Пробы отбираются и хранятся в соответствии с СанПиН.</w:t>
      </w:r>
      <w:r w:rsidR="00FB5849">
        <w:rPr>
          <w:color w:val="000000"/>
          <w:sz w:val="26"/>
          <w:szCs w:val="26"/>
        </w:rPr>
        <w:tab/>
      </w:r>
      <w:r w:rsidRPr="005B4A85">
        <w:rPr>
          <w:color w:val="000000"/>
          <w:sz w:val="26"/>
          <w:szCs w:val="26"/>
        </w:rPr>
        <w:t>Предельные значения параметров, контролируемых в критиче</w:t>
      </w:r>
      <w:r w:rsidR="00FB5849">
        <w:rPr>
          <w:color w:val="000000"/>
          <w:sz w:val="26"/>
          <w:szCs w:val="26"/>
        </w:rPr>
        <w:t>ских</w:t>
      </w:r>
      <w:r w:rsidR="00FB5849">
        <w:rPr>
          <w:color w:val="000000"/>
          <w:sz w:val="26"/>
          <w:szCs w:val="26"/>
        </w:rPr>
        <w:tab/>
      </w:r>
      <w:r w:rsidRPr="005B4A85">
        <w:rPr>
          <w:color w:val="000000"/>
          <w:sz w:val="26"/>
          <w:szCs w:val="26"/>
        </w:rPr>
        <w:t>ко</w:t>
      </w:r>
      <w:r w:rsidRPr="005B4A85">
        <w:rPr>
          <w:color w:val="000000"/>
          <w:sz w:val="26"/>
          <w:szCs w:val="26"/>
        </w:rPr>
        <w:t>н</w:t>
      </w:r>
      <w:r w:rsidRPr="005B4A85">
        <w:rPr>
          <w:color w:val="000000"/>
          <w:sz w:val="26"/>
          <w:szCs w:val="26"/>
        </w:rPr>
        <w:t>трольных точках</w:t>
      </w:r>
      <w:r w:rsidR="00FB5849">
        <w:rPr>
          <w:color w:val="000000"/>
          <w:sz w:val="26"/>
          <w:szCs w:val="26"/>
        </w:rPr>
        <w:t>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Условия хранения сырья должны соответствовать требованиям, установленн</w:t>
      </w:r>
      <w:r w:rsidRPr="005B4A85">
        <w:rPr>
          <w:color w:val="000000"/>
          <w:sz w:val="26"/>
          <w:szCs w:val="26"/>
        </w:rPr>
        <w:t>ы</w:t>
      </w:r>
      <w:r w:rsidRPr="005B4A85">
        <w:rPr>
          <w:color w:val="000000"/>
          <w:sz w:val="26"/>
          <w:szCs w:val="26"/>
        </w:rPr>
        <w:t>ми изготовителем, в соответствии с товаросопроводительными документами и ма</w:t>
      </w:r>
      <w:r w:rsidRPr="005B4A85">
        <w:rPr>
          <w:color w:val="000000"/>
          <w:sz w:val="26"/>
          <w:szCs w:val="26"/>
        </w:rPr>
        <w:t>р</w:t>
      </w:r>
      <w:r w:rsidRPr="005B4A85">
        <w:rPr>
          <w:color w:val="000000"/>
          <w:sz w:val="26"/>
          <w:szCs w:val="26"/>
        </w:rPr>
        <w:t>кировкой на транспортной и потребительской упаковке.</w:t>
      </w:r>
    </w:p>
    <w:p w:rsidR="00FB5849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Эти данные фиксируется в Журналах бракеража поступающего пищевой пр</w:t>
      </w:r>
      <w:r w:rsidRPr="005B4A85">
        <w:rPr>
          <w:color w:val="000000"/>
          <w:sz w:val="26"/>
          <w:szCs w:val="26"/>
        </w:rPr>
        <w:t>о</w:t>
      </w:r>
      <w:r w:rsidRPr="005B4A85">
        <w:rPr>
          <w:color w:val="000000"/>
          <w:sz w:val="26"/>
          <w:szCs w:val="26"/>
        </w:rPr>
        <w:t>дукции и сырья. В соответствии с указанными данными организуется хранение п</w:t>
      </w:r>
      <w:r w:rsidRPr="005B4A85">
        <w:rPr>
          <w:color w:val="000000"/>
          <w:sz w:val="26"/>
          <w:szCs w:val="26"/>
        </w:rPr>
        <w:t>о</w:t>
      </w:r>
      <w:r w:rsidRPr="005B4A85">
        <w:rPr>
          <w:color w:val="000000"/>
          <w:sz w:val="26"/>
          <w:szCs w:val="26"/>
        </w:rPr>
        <w:t>ступающей продукции в Учреждении (как в кладовой, так и в кладовой суточного з</w:t>
      </w:r>
      <w:r w:rsidRPr="005B4A85">
        <w:rPr>
          <w:color w:val="000000"/>
          <w:sz w:val="26"/>
          <w:szCs w:val="26"/>
        </w:rPr>
        <w:t>а</w:t>
      </w:r>
      <w:r w:rsidRPr="005B4A85">
        <w:rPr>
          <w:color w:val="000000"/>
          <w:sz w:val="26"/>
          <w:szCs w:val="26"/>
        </w:rPr>
        <w:t>паса), что фиксируется в соответствующих Журналах. В случае нарушения работы холодильного оборудования продукция не допускается к приготовлению и утилиз</w:t>
      </w:r>
      <w:r w:rsidRPr="005B4A85">
        <w:rPr>
          <w:color w:val="000000"/>
          <w:sz w:val="26"/>
          <w:szCs w:val="26"/>
        </w:rPr>
        <w:t>и</w:t>
      </w:r>
      <w:r w:rsidRPr="005B4A85">
        <w:rPr>
          <w:color w:val="000000"/>
          <w:sz w:val="26"/>
          <w:szCs w:val="26"/>
        </w:rPr>
        <w:t>руется, неисправности</w:t>
      </w:r>
      <w:r w:rsidR="00FB5849">
        <w:rPr>
          <w:color w:val="000000"/>
          <w:sz w:val="26"/>
          <w:szCs w:val="26"/>
        </w:rPr>
        <w:t xml:space="preserve"> устраняются.</w:t>
      </w:r>
    </w:p>
    <w:p w:rsidR="00FB5849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</w:t>
      </w:r>
      <w:r w:rsidRPr="005B4A85">
        <w:rPr>
          <w:color w:val="000000"/>
          <w:sz w:val="26"/>
          <w:szCs w:val="26"/>
        </w:rPr>
        <w:t>а</w:t>
      </w:r>
      <w:r w:rsidRPr="005B4A85">
        <w:rPr>
          <w:color w:val="000000"/>
          <w:sz w:val="26"/>
          <w:szCs w:val="26"/>
        </w:rPr>
        <w:t>нолептический анализ блюд и кулинарных изделий проводят путем последовательн</w:t>
      </w:r>
      <w:r w:rsidRPr="005B4A85">
        <w:rPr>
          <w:color w:val="000000"/>
          <w:sz w:val="26"/>
          <w:szCs w:val="26"/>
        </w:rPr>
        <w:t>о</w:t>
      </w:r>
      <w:r w:rsidRPr="005B4A85">
        <w:rPr>
          <w:color w:val="000000"/>
          <w:sz w:val="26"/>
          <w:szCs w:val="26"/>
        </w:rPr>
        <w:t>го сопоставления этих показателей с их описанием в действующей нормативно-технической и технологической документации (требования к качеству п</w:t>
      </w:r>
      <w:r w:rsidR="00FB5849">
        <w:rPr>
          <w:color w:val="000000"/>
          <w:sz w:val="26"/>
          <w:szCs w:val="26"/>
        </w:rPr>
        <w:t>редставлены в технологических картах).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При органолептической оценке соусных блюд прежде всего устанавливают к</w:t>
      </w:r>
      <w:r w:rsidRPr="005B4A85">
        <w:rPr>
          <w:color w:val="000000"/>
          <w:sz w:val="26"/>
          <w:szCs w:val="26"/>
        </w:rPr>
        <w:t>у</w:t>
      </w:r>
      <w:r w:rsidRPr="005B4A85">
        <w:rPr>
          <w:color w:val="000000"/>
          <w:sz w:val="26"/>
          <w:szCs w:val="26"/>
        </w:rPr>
        <w:t>линарную обоснованность подбора соусов к блюдам. Для соусов вначале определяют их консистенцию, переливая тонкой струйкой и пробуя на вкус. Затем определяют цвет, запах и консистенцию наполнителей, форму их нарезки, состав (лук, огурцы, корнеплоды и т.д.) и вкус.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lastRenderedPageBreak/>
        <w:t>При проверке качества блюд из отварных и жареных овощей прежде оценив</w:t>
      </w:r>
      <w:r w:rsidRPr="005B4A85">
        <w:rPr>
          <w:color w:val="000000"/>
          <w:sz w:val="26"/>
          <w:szCs w:val="26"/>
        </w:rPr>
        <w:t>а</w:t>
      </w:r>
      <w:r w:rsidRPr="005B4A85">
        <w:rPr>
          <w:color w:val="000000"/>
          <w:sz w:val="26"/>
          <w:szCs w:val="26"/>
        </w:rPr>
        <w:t>ют 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При оценке блюд из рыбы проверяют правильность разделки и соблюдение р</w:t>
      </w:r>
      <w:r w:rsidRPr="005B4A85">
        <w:rPr>
          <w:color w:val="000000"/>
          <w:sz w:val="26"/>
          <w:szCs w:val="26"/>
        </w:rPr>
        <w:t>е</w:t>
      </w:r>
      <w:r w:rsidRPr="005B4A85">
        <w:rPr>
          <w:color w:val="000000"/>
          <w:sz w:val="26"/>
          <w:szCs w:val="26"/>
        </w:rPr>
        <w:t>цептур; правильность подготовки полуфабрикатов (нарезка, панировка); степень г</w:t>
      </w:r>
      <w:r w:rsidRPr="005B4A85">
        <w:rPr>
          <w:color w:val="000000"/>
          <w:sz w:val="26"/>
          <w:szCs w:val="26"/>
        </w:rPr>
        <w:t>о</w:t>
      </w:r>
      <w:r w:rsidRPr="005B4A85">
        <w:rPr>
          <w:color w:val="000000"/>
          <w:sz w:val="26"/>
          <w:szCs w:val="26"/>
        </w:rPr>
        <w:t>товности; запах и вкус изделий; соответствие гарнира и соуса данному изделию.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У мясных блюд вначале оценивают внешний вид блюда в целом и отдельно мясного изделия: форму нарезки, состояние поверхности, панировки. Затем провер</w:t>
      </w:r>
      <w:r w:rsidRPr="005B4A85">
        <w:rPr>
          <w:color w:val="000000"/>
          <w:sz w:val="26"/>
          <w:szCs w:val="26"/>
        </w:rPr>
        <w:t>я</w:t>
      </w:r>
      <w:r w:rsidRPr="005B4A85">
        <w:rPr>
          <w:color w:val="000000"/>
          <w:sz w:val="26"/>
          <w:szCs w:val="26"/>
        </w:rPr>
        <w:t>ют степень готовности изделий по консистенции и цвету на разрезе. После этого оц</w:t>
      </w:r>
      <w:r w:rsidRPr="005B4A85">
        <w:rPr>
          <w:color w:val="000000"/>
          <w:sz w:val="26"/>
          <w:szCs w:val="26"/>
        </w:rPr>
        <w:t>е</w:t>
      </w:r>
      <w:r w:rsidRPr="005B4A85">
        <w:rPr>
          <w:color w:val="000000"/>
          <w:sz w:val="26"/>
          <w:szCs w:val="26"/>
        </w:rPr>
        <w:t>нивают запах и вкус блюда, технологическое исполнение соуса и гарнира.</w:t>
      </w:r>
    </w:p>
    <w:p w:rsidR="00FB5849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Разработка системы мониторинга</w:t>
      </w:r>
      <w:r w:rsidR="00FB5849">
        <w:rPr>
          <w:color w:val="000000"/>
          <w:sz w:val="26"/>
          <w:szCs w:val="26"/>
        </w:rPr>
        <w:t>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Мониторинг качества готовой пищевой продукции фиксируется в Журнале бракеража готовой пищевой продукции, который хранится в течение года.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5B4A85">
        <w:rPr>
          <w:color w:val="000000"/>
          <w:sz w:val="26"/>
          <w:szCs w:val="26"/>
        </w:rPr>
        <w:t>Температура и влажность (в помещениях, где хранятся сухие продукты) изм</w:t>
      </w:r>
      <w:r w:rsidRPr="005B4A85">
        <w:rPr>
          <w:color w:val="000000"/>
          <w:sz w:val="26"/>
          <w:szCs w:val="26"/>
        </w:rPr>
        <w:t>е</w:t>
      </w:r>
      <w:r w:rsidRPr="005B4A85">
        <w:rPr>
          <w:color w:val="000000"/>
          <w:sz w:val="26"/>
          <w:szCs w:val="26"/>
        </w:rPr>
        <w:t>ряется - ежедневно, с занесением в «Журнале учета температуры и влажности возд</w:t>
      </w:r>
      <w:r w:rsidRPr="005B4A85">
        <w:rPr>
          <w:color w:val="000000"/>
          <w:sz w:val="26"/>
          <w:szCs w:val="26"/>
        </w:rPr>
        <w:t>у</w:t>
      </w:r>
      <w:r w:rsidRPr="005B4A85">
        <w:rPr>
          <w:color w:val="000000"/>
          <w:sz w:val="26"/>
          <w:szCs w:val="26"/>
        </w:rPr>
        <w:t>ха» - контроль проводится во всех холодильных установках и в местах хранения с</w:t>
      </w:r>
      <w:r w:rsidRPr="005B4A85">
        <w:rPr>
          <w:color w:val="000000"/>
          <w:sz w:val="26"/>
          <w:szCs w:val="26"/>
        </w:rPr>
        <w:t>у</w:t>
      </w:r>
      <w:r w:rsidRPr="005B4A85">
        <w:rPr>
          <w:color w:val="000000"/>
          <w:sz w:val="26"/>
          <w:szCs w:val="26"/>
        </w:rPr>
        <w:t>хих продукто</w:t>
      </w:r>
      <w:r w:rsidR="00FB5849">
        <w:rPr>
          <w:color w:val="000000"/>
          <w:sz w:val="26"/>
          <w:szCs w:val="26"/>
        </w:rPr>
        <w:t>в</w:t>
      </w:r>
    </w:p>
    <w:p w:rsidR="005B4A85" w:rsidRPr="005B4A85" w:rsidRDefault="005B4A85" w:rsidP="00FB5849">
      <w:pPr>
        <w:spacing w:line="276" w:lineRule="auto"/>
        <w:ind w:firstLine="708"/>
        <w:jc w:val="both"/>
        <w:rPr>
          <w:sz w:val="26"/>
          <w:szCs w:val="26"/>
        </w:rPr>
      </w:pPr>
      <w:r w:rsidRPr="005B4A85">
        <w:rPr>
          <w:color w:val="000000"/>
          <w:sz w:val="26"/>
          <w:szCs w:val="26"/>
        </w:rPr>
        <w:t>Термообработка - ведение бракеражного журнала готовой продукции. Еж</w:t>
      </w:r>
      <w:r w:rsidRPr="005B4A85">
        <w:rPr>
          <w:color w:val="000000"/>
          <w:sz w:val="26"/>
          <w:szCs w:val="26"/>
        </w:rPr>
        <w:t>е</w:t>
      </w:r>
      <w:r w:rsidRPr="005B4A85">
        <w:rPr>
          <w:color w:val="000000"/>
          <w:sz w:val="26"/>
          <w:szCs w:val="26"/>
        </w:rPr>
        <w:t>дневно проводится оценка качества блюд и кулинарных изделий. При этом указыв</w:t>
      </w:r>
      <w:r w:rsidRPr="005B4A85">
        <w:rPr>
          <w:color w:val="000000"/>
          <w:sz w:val="26"/>
          <w:szCs w:val="26"/>
        </w:rPr>
        <w:t>а</w:t>
      </w:r>
      <w:r w:rsidRPr="005B4A85">
        <w:rPr>
          <w:color w:val="000000"/>
          <w:sz w:val="26"/>
          <w:szCs w:val="26"/>
        </w:rPr>
        <w:t>ется наименование приема пищи, наименование блюд, результаты органолептической оценки блюд, включая оценку степени готовности, разрешение на раздачу (реализ</w:t>
      </w:r>
      <w:r w:rsidRPr="005B4A85">
        <w:rPr>
          <w:color w:val="000000"/>
          <w:sz w:val="26"/>
          <w:szCs w:val="26"/>
        </w:rPr>
        <w:t>а</w:t>
      </w:r>
      <w:r w:rsidRPr="005B4A85">
        <w:rPr>
          <w:color w:val="000000"/>
          <w:sz w:val="26"/>
          <w:szCs w:val="26"/>
        </w:rPr>
        <w:t>цию) продукции,</w:t>
      </w:r>
      <w:r w:rsidR="00A75487">
        <w:rPr>
          <w:color w:val="000000"/>
          <w:sz w:val="26"/>
          <w:szCs w:val="26"/>
        </w:rPr>
        <w:t xml:space="preserve"> р</w:t>
      </w:r>
      <w:r w:rsidR="00A75487">
        <w:rPr>
          <w:rFonts w:ascii="TimesNewRomanPSMT" w:hAnsi="TimesNewRomanPSMT"/>
          <w:color w:val="000000"/>
        </w:rPr>
        <w:t>езультаты взвешивания порционных блюд, ф.и.о. и личные подписи чл</w:t>
      </w:r>
      <w:r w:rsidR="00A75487">
        <w:rPr>
          <w:rFonts w:ascii="TimesNewRomanPSMT" w:hAnsi="TimesNewRomanPSMT"/>
          <w:color w:val="000000"/>
        </w:rPr>
        <w:t>е</w:t>
      </w:r>
      <w:r w:rsidR="00A75487">
        <w:rPr>
          <w:rFonts w:ascii="TimesNewRomanPSMT" w:hAnsi="TimesNewRomanPSMT"/>
          <w:color w:val="000000"/>
        </w:rPr>
        <w:t xml:space="preserve">нов бракеражной комиссии. </w:t>
      </w:r>
    </w:p>
    <w:p w:rsidR="00AB73C9" w:rsidRPr="00AB73C9" w:rsidRDefault="00AB73C9" w:rsidP="00AB73C9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Порядок действий в случае отклонения значений показателей, указанных в пункте 3.3 настоящей части, от установленных предельных значений.</w:t>
      </w:r>
    </w:p>
    <w:p w:rsidR="009A2378" w:rsidRDefault="00AB73C9" w:rsidP="009A23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 xml:space="preserve">Нарушение температурного режима и относительной влажности воздуха при хранении сырья - после проведенных лабораторных исследований: </w:t>
      </w:r>
    </w:p>
    <w:p w:rsidR="009A2378" w:rsidRDefault="00AB73C9" w:rsidP="009A23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 xml:space="preserve">а) при хороших результатах - сырье отправляют на термообработку; </w:t>
      </w:r>
    </w:p>
    <w:p w:rsidR="00AB73C9" w:rsidRPr="00AB73C9" w:rsidRDefault="00AB73C9" w:rsidP="009A23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б) при отрицательных результатах - сырьё утилизируют.</w:t>
      </w:r>
    </w:p>
    <w:p w:rsidR="00AB73C9" w:rsidRPr="00AB73C9" w:rsidRDefault="00AB73C9" w:rsidP="009A23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После проведения оценки качества готовых блюд, с отметкой в бракеражном журнале, при нарушении технологии приготовления пищи, а также в случае негото</w:t>
      </w:r>
      <w:r w:rsidRPr="00AB73C9">
        <w:rPr>
          <w:color w:val="000000"/>
          <w:sz w:val="26"/>
          <w:szCs w:val="26"/>
        </w:rPr>
        <w:t>в</w:t>
      </w:r>
      <w:r w:rsidRPr="00AB73C9">
        <w:rPr>
          <w:color w:val="000000"/>
          <w:sz w:val="26"/>
          <w:szCs w:val="26"/>
        </w:rPr>
        <w:t>ности, блюдо к выдаче не допускается до устранения выявленных кулинарных нед</w:t>
      </w:r>
      <w:r w:rsidRPr="00AB73C9">
        <w:rPr>
          <w:color w:val="000000"/>
          <w:sz w:val="26"/>
          <w:szCs w:val="26"/>
        </w:rPr>
        <w:t>о</w:t>
      </w:r>
      <w:r w:rsidRPr="00AB73C9">
        <w:rPr>
          <w:color w:val="000000"/>
          <w:sz w:val="26"/>
          <w:szCs w:val="26"/>
        </w:rPr>
        <w:t>статков - его направляют на вторичную термообработку, и снова проводят оценку к</w:t>
      </w:r>
      <w:r w:rsidRPr="00AB73C9">
        <w:rPr>
          <w:color w:val="000000"/>
          <w:sz w:val="26"/>
          <w:szCs w:val="26"/>
        </w:rPr>
        <w:t>а</w:t>
      </w:r>
      <w:r w:rsidRPr="00AB73C9">
        <w:rPr>
          <w:color w:val="000000"/>
          <w:sz w:val="26"/>
          <w:szCs w:val="26"/>
        </w:rPr>
        <w:t>чества, с отметкой в бракеражном журнале.</w:t>
      </w:r>
    </w:p>
    <w:p w:rsidR="009A2378" w:rsidRDefault="00AB73C9" w:rsidP="009A23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Периодичность проведения проверки на соответствие выпускаемой пищевой продук</w:t>
      </w:r>
      <w:r w:rsidR="009A2378">
        <w:rPr>
          <w:color w:val="000000"/>
          <w:sz w:val="26"/>
          <w:szCs w:val="26"/>
        </w:rPr>
        <w:t xml:space="preserve">ции. </w:t>
      </w:r>
    </w:p>
    <w:p w:rsidR="00AB73C9" w:rsidRPr="00AB73C9" w:rsidRDefault="00AB73C9" w:rsidP="009A23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Периодичность проведения уборки, мойки, дезинфекции, дератизации и дези</w:t>
      </w:r>
      <w:r w:rsidRPr="00AB73C9">
        <w:rPr>
          <w:color w:val="000000"/>
          <w:sz w:val="26"/>
          <w:szCs w:val="26"/>
        </w:rPr>
        <w:t>н</w:t>
      </w:r>
      <w:r w:rsidRPr="00AB73C9">
        <w:rPr>
          <w:color w:val="000000"/>
          <w:sz w:val="26"/>
          <w:szCs w:val="26"/>
        </w:rPr>
        <w:t>секции производственных помещений, оборудования в процессе производства (изг</w:t>
      </w:r>
      <w:r w:rsidRPr="00AB73C9">
        <w:rPr>
          <w:color w:val="000000"/>
          <w:sz w:val="26"/>
          <w:szCs w:val="26"/>
        </w:rPr>
        <w:t>о</w:t>
      </w:r>
      <w:r w:rsidRPr="00AB73C9">
        <w:rPr>
          <w:color w:val="000000"/>
          <w:sz w:val="26"/>
          <w:szCs w:val="26"/>
        </w:rPr>
        <w:t>товления) пищевой продукции. Периодичность проведения уборки проводится с</w:t>
      </w:r>
      <w:r w:rsidRPr="00AB73C9">
        <w:rPr>
          <w:color w:val="000000"/>
          <w:sz w:val="26"/>
          <w:szCs w:val="26"/>
        </w:rPr>
        <w:t>о</w:t>
      </w:r>
      <w:r w:rsidRPr="00AB73C9">
        <w:rPr>
          <w:color w:val="000000"/>
          <w:sz w:val="26"/>
          <w:szCs w:val="26"/>
        </w:rPr>
        <w:t>гласно графика генеральной уборки, мойки оборудования в процессе производства (изготовления) пищевой продукции – после каждого изготовления пищи и по мере необходимости; дезинфекции, дератизации и дезинсекции производственных пом</w:t>
      </w:r>
      <w:r w:rsidRPr="00AB73C9">
        <w:rPr>
          <w:color w:val="000000"/>
          <w:sz w:val="26"/>
          <w:szCs w:val="26"/>
        </w:rPr>
        <w:t>е</w:t>
      </w:r>
      <w:r w:rsidRPr="00AB73C9">
        <w:rPr>
          <w:color w:val="000000"/>
          <w:sz w:val="26"/>
          <w:szCs w:val="26"/>
        </w:rPr>
        <w:t xml:space="preserve">щений – по мере необходимости: </w:t>
      </w:r>
      <w:r w:rsidRPr="00F409C4">
        <w:rPr>
          <w:color w:val="000000" w:themeColor="text1"/>
          <w:sz w:val="26"/>
          <w:szCs w:val="26"/>
        </w:rPr>
        <w:t>Приложение № 10 –</w:t>
      </w:r>
      <w:r w:rsidRPr="00AB73C9">
        <w:rPr>
          <w:color w:val="000000"/>
          <w:sz w:val="26"/>
          <w:szCs w:val="26"/>
        </w:rPr>
        <w:t xml:space="preserve"> Периодичность проведения </w:t>
      </w:r>
      <w:r w:rsidRPr="00AB73C9">
        <w:rPr>
          <w:color w:val="000000"/>
          <w:sz w:val="26"/>
          <w:szCs w:val="26"/>
        </w:rPr>
        <w:lastRenderedPageBreak/>
        <w:t>уборки, мойки, дезинфекции, дератизации и дезинсекции производственных помещ</w:t>
      </w:r>
      <w:r w:rsidRPr="00AB73C9">
        <w:rPr>
          <w:color w:val="000000"/>
          <w:sz w:val="26"/>
          <w:szCs w:val="26"/>
        </w:rPr>
        <w:t>е</w:t>
      </w:r>
      <w:r w:rsidRPr="00AB73C9">
        <w:rPr>
          <w:color w:val="000000"/>
          <w:sz w:val="26"/>
          <w:szCs w:val="26"/>
        </w:rPr>
        <w:t>ний, оборудования в процессе производства</w:t>
      </w:r>
    </w:p>
    <w:p w:rsidR="00AB73C9" w:rsidRPr="00AB73C9" w:rsidRDefault="00AB73C9" w:rsidP="003B3676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Меры по предотвращению проникновения в производственные помещения грызунов, насекомых, синантропных птиц и животных</w:t>
      </w:r>
    </w:p>
    <w:p w:rsidR="00AB73C9" w:rsidRPr="00AB73C9" w:rsidRDefault="00AB73C9" w:rsidP="003B3676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Открывающиеся внешние окна (фрамуги) должны быть оборудованы легко снимаемыми для очищения защитными сетками от насекомых, птиц;</w:t>
      </w:r>
    </w:p>
    <w:p w:rsidR="00AB73C9" w:rsidRPr="00AB73C9" w:rsidRDefault="00AB73C9" w:rsidP="003B3676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Обеспечить защиту от проникновения в производственные помещения живо</w:t>
      </w:r>
      <w:r w:rsidRPr="00AB73C9">
        <w:rPr>
          <w:color w:val="000000"/>
          <w:sz w:val="26"/>
          <w:szCs w:val="26"/>
        </w:rPr>
        <w:t>т</w:t>
      </w:r>
      <w:r w:rsidRPr="00AB73C9">
        <w:rPr>
          <w:color w:val="000000"/>
          <w:sz w:val="26"/>
          <w:szCs w:val="26"/>
        </w:rPr>
        <w:t>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:rsidR="00AB73C9" w:rsidRPr="00AB73C9" w:rsidRDefault="00AB73C9" w:rsidP="003B3676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Отверстия вентиляционных систем закрываются мелкоячеистой полимерной сеткой. Обслуживание Учреждения по дератизации и дезинсекции осуществляется специализированными учреждениями.</w:t>
      </w:r>
    </w:p>
    <w:p w:rsidR="003B3676" w:rsidRDefault="003B3676" w:rsidP="00AB73C9">
      <w:pPr>
        <w:spacing w:line="276" w:lineRule="auto"/>
        <w:jc w:val="both"/>
        <w:rPr>
          <w:color w:val="000000"/>
          <w:sz w:val="26"/>
          <w:szCs w:val="26"/>
        </w:rPr>
      </w:pPr>
    </w:p>
    <w:p w:rsidR="00AB73C9" w:rsidRPr="003B3676" w:rsidRDefault="00B8798A" w:rsidP="003B3676">
      <w:pPr>
        <w:spacing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6</w:t>
      </w:r>
      <w:r w:rsidR="00AB73C9" w:rsidRPr="003B3676">
        <w:rPr>
          <w:b/>
          <w:color w:val="000000"/>
          <w:sz w:val="26"/>
          <w:szCs w:val="26"/>
        </w:rPr>
        <w:t>. Мероприятия по предупреждению возникновения и распространения острых</w:t>
      </w:r>
      <w:r w:rsidR="00AB73C9" w:rsidRPr="003B3676">
        <w:rPr>
          <w:b/>
          <w:color w:val="000000"/>
          <w:sz w:val="26"/>
          <w:szCs w:val="26"/>
        </w:rPr>
        <w:br/>
        <w:t>кишечных инфекций и пищевых отравлений</w:t>
      </w:r>
    </w:p>
    <w:p w:rsidR="00AB73C9" w:rsidRPr="00AB73C9" w:rsidRDefault="00AB73C9" w:rsidP="003B3676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Объектами производственного контроля являются: сырье и реализуемая пр</w:t>
      </w:r>
      <w:r w:rsidRPr="00AB73C9">
        <w:rPr>
          <w:color w:val="000000"/>
          <w:sz w:val="26"/>
          <w:szCs w:val="26"/>
        </w:rPr>
        <w:t>о</w:t>
      </w:r>
      <w:r w:rsidRPr="00AB73C9">
        <w:rPr>
          <w:color w:val="000000"/>
          <w:sz w:val="26"/>
          <w:szCs w:val="26"/>
        </w:rPr>
        <w:t>дукция, вода водопроводная, технологическое оборудование, инвентарь, работающий персонал, условия труда работников.</w:t>
      </w:r>
    </w:p>
    <w:p w:rsidR="00486B6C" w:rsidRDefault="00AB73C9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AB73C9">
        <w:rPr>
          <w:color w:val="000000"/>
          <w:sz w:val="26"/>
          <w:szCs w:val="26"/>
        </w:rPr>
        <w:t>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</w:t>
      </w:r>
      <w:r w:rsidRPr="00AB73C9">
        <w:rPr>
          <w:color w:val="000000"/>
          <w:sz w:val="26"/>
          <w:szCs w:val="26"/>
        </w:rPr>
        <w:t>з</w:t>
      </w:r>
      <w:r w:rsidRPr="00AB73C9">
        <w:rPr>
          <w:color w:val="000000"/>
          <w:sz w:val="26"/>
          <w:szCs w:val="26"/>
        </w:rPr>
        <w:t>действию следующих вредных факторов: физическим перегрузкам опорно-двигательного аппарата, воздействию неблагоприятного микроклимата (все категории работников), перенапряжению, воздействию химических веществ - СМС, дезинфиц</w:t>
      </w:r>
      <w:r w:rsidRPr="00AB73C9">
        <w:rPr>
          <w:color w:val="000000"/>
          <w:sz w:val="26"/>
          <w:szCs w:val="26"/>
        </w:rPr>
        <w:t>и</w:t>
      </w:r>
      <w:r w:rsidRPr="00AB73C9">
        <w:rPr>
          <w:color w:val="000000"/>
          <w:sz w:val="26"/>
          <w:szCs w:val="26"/>
        </w:rPr>
        <w:t>рующих средств при их приготовлении</w:t>
      </w:r>
      <w:r w:rsidR="0074565D">
        <w:rPr>
          <w:color w:val="000000"/>
          <w:sz w:val="26"/>
          <w:szCs w:val="26"/>
        </w:rPr>
        <w:t xml:space="preserve"> и применении.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 xml:space="preserve">Производственный контроль включает: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Наличие в учреждении ТР ТС 021/2011, официально изданных санитарных правил, системы их внедрения и контроля их реализации, методов и методик ко</w:t>
      </w:r>
      <w:r w:rsidRPr="00486B6C">
        <w:rPr>
          <w:color w:val="000000"/>
          <w:sz w:val="26"/>
          <w:szCs w:val="26"/>
        </w:rPr>
        <w:t>н</w:t>
      </w:r>
      <w:r w:rsidRPr="00486B6C">
        <w:rPr>
          <w:color w:val="000000"/>
          <w:sz w:val="26"/>
          <w:szCs w:val="26"/>
        </w:rPr>
        <w:t>троля факторов среды обитания в соответствии с осуществляемой действительнос</w:t>
      </w:r>
      <w:r>
        <w:rPr>
          <w:color w:val="000000"/>
          <w:sz w:val="26"/>
          <w:szCs w:val="26"/>
        </w:rPr>
        <w:t>тью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Осуществление лабораторных исследований и испытаний: - на рабочих местах, с целью влияния производства на здоровье человека (специальная оценка условий труда). - сырья, полуфабрикатов, готовой продукции при хра</w:t>
      </w:r>
      <w:r>
        <w:rPr>
          <w:color w:val="000000"/>
          <w:sz w:val="26"/>
          <w:szCs w:val="26"/>
        </w:rPr>
        <w:t>нении и реализации.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Организацию медицинских осмотров, профессиональную подготовку работ</w:t>
      </w:r>
      <w:r w:rsidRPr="00486B6C">
        <w:rPr>
          <w:color w:val="000000"/>
          <w:sz w:val="26"/>
          <w:szCs w:val="26"/>
        </w:rPr>
        <w:t>а</w:t>
      </w:r>
      <w:r w:rsidRPr="00486B6C">
        <w:rPr>
          <w:color w:val="000000"/>
          <w:sz w:val="26"/>
          <w:szCs w:val="26"/>
        </w:rPr>
        <w:t xml:space="preserve">ющих, санитарно-гигиеническое обучение работников, связанных с приготовлением и раздачей пищи.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Контроль за наличием сертификатов, санитарно-эпидемиологических заключ</w:t>
      </w:r>
      <w:r w:rsidRPr="00486B6C">
        <w:rPr>
          <w:color w:val="000000"/>
          <w:sz w:val="26"/>
          <w:szCs w:val="26"/>
        </w:rPr>
        <w:t>е</w:t>
      </w:r>
      <w:r w:rsidRPr="00486B6C">
        <w:rPr>
          <w:color w:val="000000"/>
          <w:sz w:val="26"/>
          <w:szCs w:val="26"/>
        </w:rPr>
        <w:t>ний, иных документов, подтверждающих качество, безопасность сырья, полуфабр</w:t>
      </w:r>
      <w:r w:rsidRPr="00486B6C">
        <w:rPr>
          <w:color w:val="000000"/>
          <w:sz w:val="26"/>
          <w:szCs w:val="26"/>
        </w:rPr>
        <w:t>и</w:t>
      </w:r>
      <w:r w:rsidRPr="00486B6C">
        <w:rPr>
          <w:color w:val="000000"/>
          <w:sz w:val="26"/>
          <w:szCs w:val="26"/>
        </w:rPr>
        <w:t xml:space="preserve">катов и готовой продукции.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Ведение учета и отчетности, установленной действующим законодательством по вопросам, связанным с производственным контролем. Своевременное информир</w:t>
      </w:r>
      <w:r w:rsidRPr="00486B6C">
        <w:rPr>
          <w:color w:val="000000"/>
          <w:sz w:val="26"/>
          <w:szCs w:val="26"/>
        </w:rPr>
        <w:t>о</w:t>
      </w:r>
      <w:r w:rsidRPr="00486B6C">
        <w:rPr>
          <w:color w:val="000000"/>
          <w:sz w:val="26"/>
          <w:szCs w:val="26"/>
        </w:rPr>
        <w:t>вание органов местного самоуправления, органов и учреждений государственной с</w:t>
      </w:r>
      <w:r w:rsidRPr="00486B6C">
        <w:rPr>
          <w:color w:val="000000"/>
          <w:sz w:val="26"/>
          <w:szCs w:val="26"/>
        </w:rPr>
        <w:t>а</w:t>
      </w:r>
      <w:r w:rsidRPr="00486B6C">
        <w:rPr>
          <w:color w:val="000000"/>
          <w:sz w:val="26"/>
          <w:szCs w:val="26"/>
        </w:rPr>
        <w:t>нитарно-эпидемиологической службы Российской Федерации о ситуациях, созда</w:t>
      </w:r>
      <w:r w:rsidRPr="00486B6C">
        <w:rPr>
          <w:color w:val="000000"/>
          <w:sz w:val="26"/>
          <w:szCs w:val="26"/>
        </w:rPr>
        <w:t>ю</w:t>
      </w:r>
      <w:r w:rsidRPr="00486B6C">
        <w:rPr>
          <w:color w:val="000000"/>
          <w:sz w:val="26"/>
          <w:szCs w:val="26"/>
        </w:rPr>
        <w:t xml:space="preserve">щих угрозу санитарно - эпидемиологическому благополучию населения.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lastRenderedPageBreak/>
        <w:t xml:space="preserve">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Номенклатура, объем и периодичность лабораторных исследований и испыт</w:t>
      </w:r>
      <w:r w:rsidRPr="00486B6C">
        <w:rPr>
          <w:color w:val="000000"/>
          <w:sz w:val="26"/>
          <w:szCs w:val="26"/>
        </w:rPr>
        <w:t>а</w:t>
      </w:r>
      <w:r w:rsidRPr="00486B6C">
        <w:rPr>
          <w:color w:val="000000"/>
          <w:sz w:val="26"/>
          <w:szCs w:val="26"/>
        </w:rPr>
        <w:t xml:space="preserve">ний определяется с учетом наличия вредных производственных факторов, степени их влияния на здоровье человека и среду его обитания.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Лабораторные исследования и испытания осуществляются с привлечением л</w:t>
      </w:r>
      <w:r w:rsidRPr="00486B6C">
        <w:rPr>
          <w:color w:val="000000"/>
          <w:sz w:val="26"/>
          <w:szCs w:val="26"/>
        </w:rPr>
        <w:t>а</w:t>
      </w:r>
      <w:r w:rsidRPr="00486B6C">
        <w:rPr>
          <w:color w:val="000000"/>
          <w:sz w:val="26"/>
          <w:szCs w:val="26"/>
        </w:rPr>
        <w:t xml:space="preserve">боратории, аккредитованной в установленном порядке.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 xml:space="preserve">Производственный контроль за качеством пищевой продукции осуществляется в соответствии с настоящей программой учреждения. </w:t>
      </w:r>
    </w:p>
    <w:p w:rsidR="00AC2F96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Учреждение осуществляет контроль за соблюдением требований санитарного законодательства РФ, направленных на предупреждение контаминации возбудителей брюшного тифа и (или) паратифов путем контроля и проверки поступающих проду</w:t>
      </w:r>
      <w:r w:rsidRPr="00486B6C">
        <w:rPr>
          <w:color w:val="000000"/>
          <w:sz w:val="26"/>
          <w:szCs w:val="26"/>
        </w:rPr>
        <w:t>к</w:t>
      </w:r>
      <w:r w:rsidRPr="00486B6C">
        <w:rPr>
          <w:color w:val="000000"/>
          <w:sz w:val="26"/>
          <w:szCs w:val="26"/>
        </w:rPr>
        <w:t xml:space="preserve">тов, сырья. А также лабораторному обследованию кала на наличие возбудителей брюшного тифа и (или) паратифов подлежат лица, поступающие на работу. </w:t>
      </w:r>
    </w:p>
    <w:p w:rsidR="001308F3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486B6C">
        <w:rPr>
          <w:color w:val="000000"/>
          <w:sz w:val="26"/>
          <w:szCs w:val="26"/>
        </w:rPr>
        <w:t>Необходимые изменения, дополнения в Программу вносятся при изменении вида деятельности, требований законодательства или других существенных измен</w:t>
      </w:r>
      <w:r w:rsidRPr="00486B6C">
        <w:rPr>
          <w:color w:val="000000"/>
          <w:sz w:val="26"/>
          <w:szCs w:val="26"/>
        </w:rPr>
        <w:t>е</w:t>
      </w:r>
      <w:r w:rsidRPr="00887185">
        <w:rPr>
          <w:color w:val="000000"/>
          <w:sz w:val="26"/>
          <w:szCs w:val="26"/>
        </w:rPr>
        <w:t xml:space="preserve">ниях. </w:t>
      </w:r>
    </w:p>
    <w:p w:rsidR="00486B6C" w:rsidRDefault="00486B6C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887185">
        <w:rPr>
          <w:color w:val="000000"/>
          <w:sz w:val="26"/>
          <w:szCs w:val="26"/>
        </w:rPr>
        <w:t>Ответственность за организацию и проведение производственного контроля за</w:t>
      </w:r>
      <w:r w:rsidR="00887185" w:rsidRPr="00887185">
        <w:rPr>
          <w:color w:val="000000"/>
          <w:sz w:val="26"/>
          <w:szCs w:val="26"/>
        </w:rPr>
        <w:t xml:space="preserve"> качеством пищевой продукции несет заведующий и лицо, назначенное по приказу</w:t>
      </w:r>
      <w:r w:rsidR="00887185">
        <w:rPr>
          <w:color w:val="000000"/>
          <w:sz w:val="26"/>
          <w:szCs w:val="26"/>
        </w:rPr>
        <w:t>.</w:t>
      </w:r>
    </w:p>
    <w:p w:rsidR="004A0B65" w:rsidRPr="00887185" w:rsidRDefault="004A0B65" w:rsidP="00486B6C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4A0B65" w:rsidRPr="004A0B65" w:rsidRDefault="0089112F" w:rsidP="004A0B65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7</w:t>
      </w:r>
      <w:r w:rsidR="004A0B65" w:rsidRPr="004A0B65">
        <w:rPr>
          <w:b/>
          <w:color w:val="000000"/>
          <w:sz w:val="26"/>
          <w:szCs w:val="26"/>
        </w:rPr>
        <w:t>. Перечни должностей, подлежащих гигиеническому обучению</w:t>
      </w:r>
    </w:p>
    <w:p w:rsidR="004A0B65" w:rsidRPr="004A0B65" w:rsidRDefault="004A0B65" w:rsidP="004A0B65">
      <w:pPr>
        <w:jc w:val="both"/>
        <w:rPr>
          <w:color w:val="000000"/>
          <w:sz w:val="26"/>
          <w:szCs w:val="26"/>
        </w:rPr>
      </w:pPr>
    </w:p>
    <w:p w:rsidR="00F409C4" w:rsidRDefault="004A0B65" w:rsidP="004A0B65">
      <w:pPr>
        <w:ind w:firstLine="708"/>
        <w:jc w:val="both"/>
        <w:rPr>
          <w:color w:val="000000"/>
          <w:sz w:val="26"/>
          <w:szCs w:val="26"/>
        </w:rPr>
      </w:pPr>
      <w:r w:rsidRPr="004A0B65">
        <w:rPr>
          <w:color w:val="000000"/>
          <w:sz w:val="26"/>
          <w:szCs w:val="26"/>
        </w:rPr>
        <w:t>Учреждение в обязательном порядке обеспечивает прохождение медицинских</w:t>
      </w:r>
      <w:r w:rsidRPr="004A0B65">
        <w:rPr>
          <w:color w:val="000000"/>
          <w:sz w:val="26"/>
          <w:szCs w:val="26"/>
        </w:rPr>
        <w:br/>
        <w:t>осмотров персонала в соответствии с приказом Минис</w:t>
      </w:r>
      <w:r>
        <w:rPr>
          <w:color w:val="000000"/>
          <w:sz w:val="26"/>
          <w:szCs w:val="26"/>
        </w:rPr>
        <w:t xml:space="preserve">терство здравоохранения № 302-н </w:t>
      </w:r>
      <w:r w:rsidRPr="004A0B65">
        <w:rPr>
          <w:color w:val="000000"/>
          <w:sz w:val="26"/>
          <w:szCs w:val="26"/>
        </w:rPr>
        <w:t>12.04.11г. и санитарно-гигиеническое обучение персонала в соответствии со следую</w:t>
      </w:r>
      <w:r>
        <w:rPr>
          <w:color w:val="000000"/>
          <w:sz w:val="26"/>
          <w:szCs w:val="26"/>
        </w:rPr>
        <w:t xml:space="preserve">щими </w:t>
      </w:r>
      <w:r w:rsidRPr="004A0B65">
        <w:rPr>
          <w:color w:val="000000"/>
          <w:sz w:val="26"/>
          <w:szCs w:val="26"/>
        </w:rPr>
        <w:t>Перечнями:</w:t>
      </w:r>
    </w:p>
    <w:p w:rsidR="00F409C4" w:rsidRDefault="004A0B65" w:rsidP="004A0B65">
      <w:pPr>
        <w:ind w:firstLine="708"/>
        <w:jc w:val="both"/>
        <w:rPr>
          <w:color w:val="000000"/>
          <w:sz w:val="26"/>
          <w:szCs w:val="26"/>
        </w:rPr>
      </w:pPr>
      <w:r w:rsidRPr="004A0B65">
        <w:rPr>
          <w:color w:val="000000"/>
          <w:sz w:val="26"/>
          <w:szCs w:val="26"/>
        </w:rPr>
        <w:t>– Перечень должностей работников, под</w:t>
      </w:r>
      <w:r>
        <w:rPr>
          <w:color w:val="000000"/>
          <w:sz w:val="26"/>
          <w:szCs w:val="26"/>
        </w:rPr>
        <w:t xml:space="preserve">лежащих медицинским </w:t>
      </w:r>
      <w:r w:rsidRPr="004A0B65">
        <w:rPr>
          <w:color w:val="000000"/>
          <w:sz w:val="26"/>
          <w:szCs w:val="26"/>
        </w:rPr>
        <w:t>осмотрам, пр</w:t>
      </w:r>
      <w:r w:rsidRPr="004A0B65">
        <w:rPr>
          <w:color w:val="000000"/>
          <w:sz w:val="26"/>
          <w:szCs w:val="26"/>
        </w:rPr>
        <w:t>о</w:t>
      </w:r>
      <w:r w:rsidRPr="004A0B65">
        <w:rPr>
          <w:color w:val="000000"/>
          <w:sz w:val="26"/>
          <w:szCs w:val="26"/>
        </w:rPr>
        <w:t>фессионально-гигиенической подготовке в соответствии с установлен</w:t>
      </w:r>
      <w:r>
        <w:rPr>
          <w:color w:val="000000"/>
          <w:sz w:val="26"/>
          <w:szCs w:val="26"/>
        </w:rPr>
        <w:t xml:space="preserve">ными </w:t>
      </w:r>
      <w:r w:rsidRPr="004A0B65">
        <w:rPr>
          <w:color w:val="000000"/>
          <w:sz w:val="26"/>
          <w:szCs w:val="26"/>
        </w:rPr>
        <w:t>требов</w:t>
      </w:r>
      <w:r w:rsidRPr="004A0B65">
        <w:rPr>
          <w:color w:val="000000"/>
          <w:sz w:val="26"/>
          <w:szCs w:val="26"/>
        </w:rPr>
        <w:t>а</w:t>
      </w:r>
      <w:r w:rsidRPr="004A0B65">
        <w:rPr>
          <w:color w:val="000000"/>
          <w:sz w:val="26"/>
          <w:szCs w:val="26"/>
        </w:rPr>
        <w:t>ниями.</w:t>
      </w:r>
    </w:p>
    <w:p w:rsidR="004A0B65" w:rsidRPr="00F409C4" w:rsidRDefault="004A0B65" w:rsidP="004A0B65">
      <w:pPr>
        <w:ind w:firstLine="708"/>
        <w:jc w:val="both"/>
        <w:rPr>
          <w:color w:val="000000" w:themeColor="text1"/>
          <w:sz w:val="26"/>
          <w:szCs w:val="26"/>
        </w:rPr>
      </w:pPr>
      <w:r w:rsidRPr="004A0B65">
        <w:rPr>
          <w:color w:val="000000"/>
          <w:sz w:val="26"/>
          <w:szCs w:val="26"/>
        </w:rPr>
        <w:t>– Перечень подлежащих</w:t>
      </w:r>
      <w:r>
        <w:rPr>
          <w:color w:val="000000"/>
          <w:sz w:val="26"/>
          <w:szCs w:val="26"/>
        </w:rPr>
        <w:t xml:space="preserve"> профессионально-гигиеническому </w:t>
      </w:r>
      <w:r w:rsidRPr="004A0B65">
        <w:rPr>
          <w:color w:val="000000"/>
          <w:sz w:val="26"/>
          <w:szCs w:val="26"/>
        </w:rPr>
        <w:t>обучению согласно приказу МЗ РФ №</w:t>
      </w:r>
      <w:r>
        <w:rPr>
          <w:color w:val="000000"/>
          <w:sz w:val="26"/>
          <w:szCs w:val="26"/>
        </w:rPr>
        <w:t xml:space="preserve"> </w:t>
      </w:r>
      <w:r w:rsidRPr="004A0B65">
        <w:rPr>
          <w:color w:val="000000"/>
          <w:sz w:val="26"/>
          <w:szCs w:val="26"/>
        </w:rPr>
        <w:t>229 от 29.06.02г «О профессиональной гигие</w:t>
      </w:r>
      <w:r>
        <w:rPr>
          <w:color w:val="000000"/>
          <w:sz w:val="26"/>
          <w:szCs w:val="26"/>
        </w:rPr>
        <w:t xml:space="preserve">нической </w:t>
      </w:r>
      <w:r w:rsidRPr="004A0B65">
        <w:rPr>
          <w:color w:val="000000"/>
          <w:sz w:val="26"/>
          <w:szCs w:val="26"/>
        </w:rPr>
        <w:t>подготовке и аттестации должностных лиц и работников организации»</w:t>
      </w:r>
      <w:r w:rsidR="00F409C4">
        <w:rPr>
          <w:color w:val="000000"/>
          <w:sz w:val="26"/>
          <w:szCs w:val="26"/>
        </w:rPr>
        <w:t xml:space="preserve"> </w:t>
      </w:r>
      <w:r w:rsidR="00F409C4" w:rsidRPr="00F409C4">
        <w:rPr>
          <w:color w:val="000000" w:themeColor="text1"/>
          <w:sz w:val="26"/>
          <w:szCs w:val="26"/>
        </w:rPr>
        <w:t>Приложение № 11.</w:t>
      </w:r>
    </w:p>
    <w:p w:rsidR="004A0B65" w:rsidRPr="004A0B65" w:rsidRDefault="004A0B65" w:rsidP="004A0B65">
      <w:pPr>
        <w:ind w:firstLine="708"/>
        <w:jc w:val="both"/>
        <w:rPr>
          <w:color w:val="000000"/>
          <w:sz w:val="26"/>
          <w:szCs w:val="26"/>
        </w:rPr>
      </w:pPr>
    </w:p>
    <w:p w:rsidR="004A0B65" w:rsidRPr="00840DDB" w:rsidRDefault="00E31AC1" w:rsidP="00E31AC1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8.</w:t>
      </w:r>
      <w:r w:rsidR="004A0B65" w:rsidRPr="00840DDB">
        <w:rPr>
          <w:b/>
          <w:color w:val="000000"/>
          <w:sz w:val="26"/>
          <w:szCs w:val="26"/>
        </w:rPr>
        <w:t>Мероприятия, предусматривающие безопасность окружающей среды:</w:t>
      </w:r>
    </w:p>
    <w:p w:rsidR="004A0B65" w:rsidRPr="004A0B65" w:rsidRDefault="004A0B65" w:rsidP="004A0B65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A0B65">
        <w:rPr>
          <w:rFonts w:ascii="Times New Roman" w:hAnsi="Times New Roman" w:cs="Times New Roman"/>
          <w:color w:val="000000"/>
          <w:sz w:val="26"/>
          <w:szCs w:val="26"/>
        </w:rPr>
        <w:t>Утилизация пищевых отходов в соответствии с СанПиН.</w:t>
      </w:r>
    </w:p>
    <w:p w:rsidR="00840DDB" w:rsidRDefault="004A0B65" w:rsidP="00840DDB">
      <w:pPr>
        <w:pStyle w:val="aa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A0B65">
        <w:rPr>
          <w:rFonts w:ascii="Times New Roman" w:hAnsi="Times New Roman" w:cs="Times New Roman"/>
          <w:color w:val="000000"/>
          <w:sz w:val="26"/>
          <w:szCs w:val="26"/>
        </w:rPr>
        <w:t>Обеспечение удовлетворительных результатов производственного лаборато</w:t>
      </w:r>
      <w:r w:rsidRPr="004A0B65"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840DDB">
        <w:rPr>
          <w:rFonts w:ascii="Times New Roman" w:hAnsi="Times New Roman" w:cs="Times New Roman"/>
          <w:color w:val="000000"/>
          <w:sz w:val="26"/>
          <w:szCs w:val="26"/>
        </w:rPr>
        <w:t xml:space="preserve">ного </w:t>
      </w:r>
      <w:r w:rsidRPr="004A0B65">
        <w:rPr>
          <w:rFonts w:ascii="Times New Roman" w:hAnsi="Times New Roman" w:cs="Times New Roman"/>
          <w:color w:val="000000"/>
          <w:sz w:val="26"/>
          <w:szCs w:val="26"/>
        </w:rPr>
        <w:t>контроля пищевой продукции посредством соблюдения требований С</w:t>
      </w:r>
      <w:r w:rsidR="00840DDB">
        <w:rPr>
          <w:rFonts w:ascii="Times New Roman" w:hAnsi="Times New Roman" w:cs="Times New Roman"/>
          <w:color w:val="000000"/>
          <w:sz w:val="26"/>
          <w:szCs w:val="26"/>
        </w:rPr>
        <w:t xml:space="preserve">анПиН, </w:t>
      </w:r>
      <w:r w:rsidRPr="004A0B65">
        <w:rPr>
          <w:rFonts w:ascii="Times New Roman" w:hAnsi="Times New Roman" w:cs="Times New Roman"/>
          <w:color w:val="000000"/>
          <w:sz w:val="26"/>
          <w:szCs w:val="26"/>
        </w:rPr>
        <w:t xml:space="preserve"> технических регламентов Таможенного союза в части, касающейся дошкольных</w:t>
      </w:r>
      <w:r w:rsidRPr="004A0B65">
        <w:rPr>
          <w:rFonts w:ascii="Times New Roman" w:hAnsi="Times New Roman" w:cs="Times New Roman"/>
          <w:color w:val="000000"/>
          <w:sz w:val="26"/>
          <w:szCs w:val="26"/>
        </w:rPr>
        <w:br/>
        <w:t>учреждений.</w:t>
      </w:r>
    </w:p>
    <w:p w:rsidR="0031398C" w:rsidRDefault="004A0B65" w:rsidP="0031398C">
      <w:pPr>
        <w:pStyle w:val="aa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0DDB">
        <w:rPr>
          <w:rFonts w:ascii="Times New Roman" w:hAnsi="Times New Roman" w:cs="Times New Roman"/>
          <w:color w:val="000000"/>
          <w:sz w:val="26"/>
          <w:szCs w:val="26"/>
        </w:rPr>
        <w:t>Заключение договоров на проведение дератизации и дезинсекции с учрежде</w:t>
      </w:r>
      <w:r w:rsidR="0031398C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31398C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31398C">
        <w:rPr>
          <w:rFonts w:ascii="Times New Roman" w:hAnsi="Times New Roman" w:cs="Times New Roman"/>
          <w:color w:val="000000"/>
          <w:sz w:val="26"/>
          <w:szCs w:val="26"/>
        </w:rPr>
        <w:t xml:space="preserve">ями, </w:t>
      </w:r>
      <w:r w:rsidRPr="00840DDB">
        <w:rPr>
          <w:rFonts w:ascii="Times New Roman" w:hAnsi="Times New Roman" w:cs="Times New Roman"/>
          <w:color w:val="000000"/>
          <w:sz w:val="26"/>
          <w:szCs w:val="26"/>
        </w:rPr>
        <w:t>имеющими лицензии на право деятельности</w:t>
      </w:r>
      <w:r w:rsidR="0031398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1398C" w:rsidRDefault="004A0B65" w:rsidP="0031398C">
      <w:pPr>
        <w:pStyle w:val="aa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398C">
        <w:rPr>
          <w:rFonts w:ascii="Times New Roman" w:hAnsi="Times New Roman" w:cs="Times New Roman"/>
          <w:color w:val="000000"/>
          <w:sz w:val="26"/>
          <w:szCs w:val="26"/>
        </w:rPr>
        <w:lastRenderedPageBreak/>
        <w:t>Заключение договоров с обслуживающими организациями, обеспечивающими</w:t>
      </w:r>
      <w:r w:rsidRPr="0031398C">
        <w:rPr>
          <w:rFonts w:ascii="Times New Roman" w:hAnsi="Times New Roman" w:cs="Times New Roman"/>
          <w:color w:val="000000"/>
          <w:sz w:val="26"/>
          <w:szCs w:val="26"/>
        </w:rPr>
        <w:br/>
        <w:t>исправную работу внутренних сетей водоснабжения, канализации, электросетей и</w:t>
      </w:r>
      <w:r w:rsidRPr="0031398C">
        <w:rPr>
          <w:rFonts w:ascii="Times New Roman" w:hAnsi="Times New Roman" w:cs="Times New Roman"/>
          <w:color w:val="000000"/>
          <w:sz w:val="26"/>
          <w:szCs w:val="26"/>
        </w:rPr>
        <w:br/>
        <w:t>оборудования, вывоз и утилизацию мусора.</w:t>
      </w:r>
    </w:p>
    <w:p w:rsidR="0031398C" w:rsidRDefault="004A0B65" w:rsidP="0031398C">
      <w:pPr>
        <w:pStyle w:val="aa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398C">
        <w:rPr>
          <w:rFonts w:ascii="Times New Roman" w:hAnsi="Times New Roman" w:cs="Times New Roman"/>
          <w:color w:val="000000"/>
          <w:sz w:val="26"/>
          <w:szCs w:val="26"/>
        </w:rPr>
        <w:t>Заключение договоров с организациями здравоохранения по обеспечению</w:t>
      </w:r>
      <w:r w:rsidRPr="0031398C">
        <w:rPr>
          <w:rFonts w:ascii="Times New Roman" w:hAnsi="Times New Roman" w:cs="Times New Roman"/>
          <w:color w:val="000000"/>
          <w:sz w:val="26"/>
          <w:szCs w:val="26"/>
        </w:rPr>
        <w:br/>
        <w:t>медицинских осмотров персонала.</w:t>
      </w:r>
    </w:p>
    <w:p w:rsidR="004A0B65" w:rsidRPr="0031398C" w:rsidRDefault="004A0B65" w:rsidP="0031398C">
      <w:pPr>
        <w:pStyle w:val="aa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398C">
        <w:rPr>
          <w:rFonts w:ascii="Times New Roman" w:hAnsi="Times New Roman" w:cs="Times New Roman"/>
          <w:color w:val="000000"/>
          <w:sz w:val="26"/>
          <w:szCs w:val="26"/>
        </w:rPr>
        <w:t>Заключение договоров на обеспечение санитарно-гигиенического обучения</w:t>
      </w:r>
      <w:r w:rsidRPr="0031398C">
        <w:rPr>
          <w:rFonts w:ascii="Times New Roman" w:hAnsi="Times New Roman" w:cs="Times New Roman"/>
          <w:color w:val="000000"/>
          <w:sz w:val="26"/>
          <w:szCs w:val="26"/>
        </w:rPr>
        <w:br/>
        <w:t>персонала ДОУ</w:t>
      </w:r>
      <w:r w:rsidR="0031398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31398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A0B65" w:rsidRDefault="004A0B65" w:rsidP="004A0B65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A0B65">
        <w:rPr>
          <w:rFonts w:ascii="Times New Roman" w:hAnsi="Times New Roman" w:cs="Times New Roman"/>
          <w:color w:val="000000"/>
          <w:sz w:val="26"/>
          <w:szCs w:val="26"/>
        </w:rPr>
        <w:t>Иное</w:t>
      </w:r>
    </w:p>
    <w:p w:rsidR="004563D3" w:rsidRPr="004A0B65" w:rsidRDefault="004563D3" w:rsidP="004563D3">
      <w:pPr>
        <w:pStyle w:val="aa"/>
        <w:ind w:left="644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112F" w:rsidRPr="004563D3" w:rsidRDefault="0089112F" w:rsidP="00D65D91">
      <w:pPr>
        <w:pStyle w:val="aa"/>
        <w:numPr>
          <w:ilvl w:val="0"/>
          <w:numId w:val="13"/>
        </w:numPr>
        <w:spacing w:after="0"/>
        <w:ind w:left="0" w:firstLine="644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Мероприятия, предусматривающие обоснование безопасности для человека и окружающей среды продукции и технологии ее производства, крит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е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риев безопасности и (или) безвредности факторов производственной и окруж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а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ющей среды и разработка методов контроля, в том числе при хранении, тран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с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портировке, реализации и утилизации продукции, а также безопасности проце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с</w:t>
      </w:r>
      <w:r w:rsidRPr="0089112F">
        <w:rPr>
          <w:rFonts w:ascii="Times New Roman" w:hAnsi="Times New Roman" w:cs="Times New Roman"/>
          <w:b/>
          <w:color w:val="000000"/>
          <w:sz w:val="26"/>
          <w:szCs w:val="26"/>
        </w:rPr>
        <w:t>са выполнения работ, оказания услуг</w:t>
      </w:r>
    </w:p>
    <w:tbl>
      <w:tblPr>
        <w:tblpPr w:leftFromText="180" w:rightFromText="180" w:vertAnchor="text" w:horzAnchor="margin" w:tblpY="1154"/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8"/>
        <w:gridCol w:w="3213"/>
        <w:gridCol w:w="3694"/>
        <w:gridCol w:w="1992"/>
      </w:tblGrid>
      <w:tr w:rsidR="008E46EC" w:rsidRPr="001B234D" w:rsidTr="00464CD2">
        <w:trPr>
          <w:trHeight w:hRule="exact" w:val="1447"/>
        </w:trPr>
        <w:tc>
          <w:tcPr>
            <w:tcW w:w="788" w:type="dxa"/>
            <w:shd w:val="clear" w:color="auto" w:fill="FFFFFF"/>
            <w:vAlign w:val="center"/>
          </w:tcPr>
          <w:p w:rsidR="008E46EC" w:rsidRPr="001B234D" w:rsidRDefault="008E46EC" w:rsidP="00A43CBF">
            <w:pPr>
              <w:shd w:val="clear" w:color="auto" w:fill="FFFFFF"/>
              <w:ind w:left="48"/>
              <w:jc w:val="center"/>
            </w:pPr>
            <w:r w:rsidRPr="001B234D">
              <w:rPr>
                <w:b/>
                <w:bCs/>
                <w:color w:val="000000"/>
              </w:rPr>
              <w:t>№</w:t>
            </w:r>
          </w:p>
        </w:tc>
        <w:tc>
          <w:tcPr>
            <w:tcW w:w="3213" w:type="dxa"/>
            <w:shd w:val="clear" w:color="auto" w:fill="FFFFFF"/>
            <w:vAlign w:val="center"/>
          </w:tcPr>
          <w:p w:rsidR="008E46EC" w:rsidRPr="001B234D" w:rsidRDefault="008E46EC" w:rsidP="00A43CBF">
            <w:pPr>
              <w:shd w:val="clear" w:color="auto" w:fill="FFFFFF"/>
              <w:ind w:left="43"/>
              <w:jc w:val="center"/>
            </w:pPr>
            <w:r w:rsidRPr="001B234D">
              <w:rPr>
                <w:b/>
                <w:bCs/>
                <w:color w:val="000000"/>
                <w:spacing w:val="-2"/>
              </w:rPr>
              <w:t>Объект контроля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8E46EC" w:rsidRPr="001B234D" w:rsidRDefault="008E46EC" w:rsidP="00A43CBF">
            <w:pPr>
              <w:shd w:val="clear" w:color="auto" w:fill="FFFFFF"/>
              <w:ind w:left="691" w:right="677"/>
              <w:jc w:val="center"/>
            </w:pPr>
            <w:r w:rsidRPr="001B234D">
              <w:rPr>
                <w:b/>
                <w:bCs/>
                <w:color w:val="000000"/>
                <w:spacing w:val="-2"/>
              </w:rPr>
              <w:t xml:space="preserve">Кратность контроля </w:t>
            </w:r>
            <w:r w:rsidRPr="001B234D">
              <w:rPr>
                <w:b/>
                <w:bCs/>
                <w:color w:val="000000"/>
                <w:spacing w:val="-1"/>
              </w:rPr>
              <w:t>и сроки исполнения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A43CBF">
            <w:pPr>
              <w:shd w:val="clear" w:color="auto" w:fill="FFFFFF"/>
              <w:ind w:left="691" w:right="677"/>
              <w:jc w:val="center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>О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  <w:spacing w:val="-2"/>
              </w:rPr>
              <w:t>ве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  <w:spacing w:val="-2"/>
              </w:rPr>
              <w:t xml:space="preserve">ственны </w:t>
            </w:r>
          </w:p>
        </w:tc>
      </w:tr>
      <w:tr w:rsidR="008E46EC" w:rsidRPr="001B234D" w:rsidTr="00464CD2">
        <w:trPr>
          <w:trHeight w:hRule="exact" w:val="711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437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Санитарные требования к участку образовательного учреждения</w:t>
            </w:r>
          </w:p>
        </w:tc>
      </w:tr>
      <w:tr w:rsidR="008E46EC" w:rsidRPr="001B234D" w:rsidTr="00464CD2">
        <w:trPr>
          <w:trHeight w:hRule="exact" w:val="1759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ind w:left="106"/>
              <w:jc w:val="both"/>
            </w:pPr>
            <w:r w:rsidRPr="006B39C6">
              <w:rPr>
                <w:bCs/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firstLine="5"/>
              <w:jc w:val="both"/>
            </w:pPr>
            <w:r w:rsidRPr="001B234D">
              <w:rPr>
                <w:color w:val="000000"/>
              </w:rPr>
              <w:t>Санитарное со</w:t>
            </w:r>
            <w:r w:rsidRPr="001B234D">
              <w:rPr>
                <w:color w:val="000000"/>
              </w:rPr>
              <w:softHyphen/>
              <w:t>стояние учас</w:t>
            </w:r>
            <w:r w:rsidRPr="001B234D">
              <w:rPr>
                <w:color w:val="000000"/>
              </w:rPr>
              <w:t>т</w:t>
            </w:r>
            <w:r w:rsidRPr="001B234D">
              <w:rPr>
                <w:color w:val="000000"/>
              </w:rPr>
              <w:t xml:space="preserve">ка, </w:t>
            </w:r>
            <w:r w:rsidRPr="001B234D">
              <w:rPr>
                <w:color w:val="000000"/>
                <w:spacing w:val="-1"/>
              </w:rPr>
              <w:t>пешеходных до</w:t>
            </w:r>
            <w:r w:rsidRPr="001B234D">
              <w:rPr>
                <w:color w:val="000000"/>
                <w:spacing w:val="-1"/>
              </w:rPr>
              <w:softHyphen/>
              <w:t xml:space="preserve">рожек, подъездных </w:t>
            </w:r>
            <w:r w:rsidRPr="001B234D">
              <w:rPr>
                <w:color w:val="000000"/>
              </w:rPr>
              <w:t>путей, освещения территории, озеле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-2"/>
              </w:rPr>
              <w:t>нение</w:t>
            </w:r>
          </w:p>
          <w:p w:rsidR="008E46EC" w:rsidRPr="001B234D" w:rsidRDefault="008E46EC" w:rsidP="0073484D"/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24" w:firstLine="10"/>
              <w:jc w:val="both"/>
              <w:rPr>
                <w:color w:val="000000"/>
              </w:rPr>
            </w:pPr>
            <w:r w:rsidRPr="001B234D">
              <w:rPr>
                <w:color w:val="000000"/>
                <w:spacing w:val="-1"/>
              </w:rPr>
              <w:t>• Ежедневный контроль за сан</w:t>
            </w:r>
            <w:r w:rsidRPr="001B234D">
              <w:rPr>
                <w:color w:val="000000"/>
                <w:spacing w:val="-1"/>
              </w:rPr>
              <w:t>и</w:t>
            </w:r>
            <w:r w:rsidRPr="001B234D">
              <w:rPr>
                <w:color w:val="000000"/>
                <w:spacing w:val="-1"/>
              </w:rPr>
              <w:t xml:space="preserve">тарным </w:t>
            </w:r>
            <w:r w:rsidRPr="001B234D">
              <w:rPr>
                <w:color w:val="000000"/>
              </w:rPr>
              <w:t xml:space="preserve">состоянием территории. </w:t>
            </w:r>
          </w:p>
          <w:p w:rsidR="008E46EC" w:rsidRPr="001B234D" w:rsidRDefault="008E46EC" w:rsidP="0073484D">
            <w:pPr>
              <w:shd w:val="clear" w:color="auto" w:fill="FFFFFF"/>
              <w:ind w:right="24" w:firstLine="10"/>
              <w:jc w:val="both"/>
            </w:pPr>
            <w:r w:rsidRPr="001B234D">
              <w:rPr>
                <w:color w:val="000000"/>
              </w:rPr>
              <w:t>• Дезинсекция, дератизация п</w:t>
            </w:r>
            <w:r w:rsidRPr="001B234D">
              <w:rPr>
                <w:color w:val="000000"/>
              </w:rPr>
              <w:t>о</w:t>
            </w:r>
            <w:r w:rsidRPr="001B234D">
              <w:rPr>
                <w:color w:val="000000"/>
              </w:rPr>
              <w:t>меще</w:t>
            </w:r>
            <w:r w:rsidRPr="001B234D">
              <w:rPr>
                <w:color w:val="000000"/>
              </w:rPr>
              <w:softHyphen/>
              <w:t>ний по графику.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ind w:right="24" w:firstLine="10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3598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ind w:left="82"/>
              <w:jc w:val="both"/>
            </w:pPr>
            <w:r w:rsidRPr="006B39C6">
              <w:rPr>
                <w:bCs/>
                <w:color w:val="000000"/>
              </w:rPr>
              <w:t>2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</w:rPr>
              <w:t>Санитарное со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-1"/>
              </w:rPr>
              <w:t>стояние гру</w:t>
            </w:r>
            <w:r w:rsidRPr="001B234D">
              <w:rPr>
                <w:color w:val="000000"/>
                <w:spacing w:val="-1"/>
              </w:rPr>
              <w:t>п</w:t>
            </w:r>
            <w:r w:rsidRPr="001B234D">
              <w:rPr>
                <w:color w:val="000000"/>
                <w:spacing w:val="-1"/>
              </w:rPr>
              <w:t xml:space="preserve">повых </w:t>
            </w:r>
            <w:r w:rsidRPr="001B234D">
              <w:rPr>
                <w:color w:val="000000"/>
              </w:rPr>
              <w:t>участков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29" w:firstLine="5"/>
              <w:jc w:val="both"/>
              <w:rPr>
                <w:color w:val="000000"/>
              </w:rPr>
            </w:pPr>
            <w:r w:rsidRPr="001B234D">
              <w:rPr>
                <w:color w:val="000000"/>
                <w:spacing w:val="-1"/>
              </w:rPr>
              <w:t>• Ежедневный контроль за сан</w:t>
            </w:r>
            <w:r w:rsidRPr="001B234D">
              <w:rPr>
                <w:color w:val="000000"/>
                <w:spacing w:val="-1"/>
              </w:rPr>
              <w:t>и</w:t>
            </w:r>
            <w:r w:rsidRPr="001B234D">
              <w:rPr>
                <w:color w:val="000000"/>
                <w:spacing w:val="-1"/>
              </w:rPr>
              <w:t xml:space="preserve">тарным </w:t>
            </w:r>
            <w:r w:rsidRPr="001B234D">
              <w:rPr>
                <w:color w:val="000000"/>
              </w:rPr>
              <w:t xml:space="preserve">состоянием групповых участков. </w:t>
            </w:r>
          </w:p>
          <w:p w:rsidR="008E46EC" w:rsidRPr="001B234D" w:rsidRDefault="008E46EC" w:rsidP="0073484D">
            <w:pPr>
              <w:shd w:val="clear" w:color="auto" w:fill="FFFFFF"/>
              <w:ind w:right="29" w:firstLine="5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• Ремонт и замены малых форм, спор</w:t>
            </w:r>
            <w:r w:rsidRPr="001B234D">
              <w:rPr>
                <w:color w:val="000000"/>
              </w:rPr>
              <w:softHyphen/>
              <w:t>тивного оборудования и с</w:t>
            </w:r>
            <w:r w:rsidRPr="001B234D">
              <w:rPr>
                <w:color w:val="000000"/>
              </w:rPr>
              <w:t>о</w:t>
            </w:r>
            <w:r w:rsidRPr="001B234D">
              <w:rPr>
                <w:color w:val="000000"/>
              </w:rPr>
              <w:t xml:space="preserve">оружений (по мере их выхода из строя). </w:t>
            </w:r>
          </w:p>
          <w:p w:rsidR="008E46EC" w:rsidRPr="001B234D" w:rsidRDefault="008E46EC" w:rsidP="00CF2F65">
            <w:pPr>
              <w:shd w:val="clear" w:color="auto" w:fill="FFFFFF"/>
              <w:ind w:right="29" w:firstLine="5"/>
              <w:jc w:val="both"/>
            </w:pPr>
            <w:r w:rsidRPr="001B234D">
              <w:rPr>
                <w:color w:val="000000"/>
              </w:rPr>
              <w:t>• Приобретение и установка н</w:t>
            </w:r>
            <w:r w:rsidRPr="001B234D">
              <w:rPr>
                <w:color w:val="000000"/>
              </w:rPr>
              <w:t>о</w:t>
            </w:r>
            <w:r w:rsidRPr="001B234D">
              <w:rPr>
                <w:color w:val="000000"/>
              </w:rPr>
              <w:t>вых малых форм, спортивного оборудова</w:t>
            </w:r>
            <w:r w:rsidRPr="001B234D">
              <w:rPr>
                <w:color w:val="000000"/>
              </w:rPr>
              <w:softHyphen/>
              <w:t xml:space="preserve">ния и сооружений 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ind w:right="29" w:firstLine="5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1774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ind w:left="77"/>
              <w:jc w:val="both"/>
            </w:pPr>
            <w:r w:rsidRPr="006B39C6">
              <w:rPr>
                <w:bCs/>
                <w:color w:val="000000"/>
              </w:rPr>
              <w:lastRenderedPageBreak/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86" w:hanging="5"/>
              <w:jc w:val="both"/>
            </w:pPr>
            <w:r w:rsidRPr="001B234D">
              <w:rPr>
                <w:color w:val="000000"/>
              </w:rPr>
              <w:t>Санитарное со</w:t>
            </w:r>
            <w:r w:rsidRPr="001B234D">
              <w:rPr>
                <w:color w:val="000000"/>
              </w:rPr>
              <w:softHyphen/>
              <w:t>стояние хозя</w:t>
            </w:r>
            <w:r w:rsidRPr="001B234D">
              <w:rPr>
                <w:color w:val="000000"/>
              </w:rPr>
              <w:t>й</w:t>
            </w:r>
            <w:r w:rsidRPr="001B234D">
              <w:rPr>
                <w:color w:val="000000"/>
              </w:rPr>
              <w:t>ст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-1"/>
              </w:rPr>
              <w:t>венной зоны: очи</w:t>
            </w:r>
            <w:r w:rsidRPr="001B234D">
              <w:rPr>
                <w:color w:val="000000"/>
                <w:spacing w:val="-1"/>
              </w:rPr>
              <w:softHyphen/>
              <w:t>стка ко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 xml:space="preserve">тейнера, </w:t>
            </w:r>
            <w:r w:rsidRPr="001B234D">
              <w:rPr>
                <w:color w:val="000000"/>
              </w:rPr>
              <w:t xml:space="preserve">площадки, вывоз </w:t>
            </w:r>
            <w:r w:rsidRPr="001B234D">
              <w:rPr>
                <w:color w:val="000000"/>
                <w:spacing w:val="-1"/>
              </w:rPr>
              <w:t>мусора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34" w:hanging="5"/>
              <w:jc w:val="both"/>
              <w:rPr>
                <w:color w:val="000000"/>
              </w:rPr>
            </w:pPr>
            <w:r w:rsidRPr="001B234D">
              <w:rPr>
                <w:color w:val="000000"/>
                <w:spacing w:val="-1"/>
              </w:rPr>
              <w:t>• Ежедневный контроль за сан</w:t>
            </w:r>
            <w:r w:rsidRPr="001B234D">
              <w:rPr>
                <w:color w:val="000000"/>
                <w:spacing w:val="-1"/>
              </w:rPr>
              <w:t>и</w:t>
            </w:r>
            <w:r w:rsidRPr="001B234D">
              <w:rPr>
                <w:color w:val="000000"/>
                <w:spacing w:val="-1"/>
              </w:rPr>
              <w:t xml:space="preserve">тарным </w:t>
            </w:r>
            <w:r w:rsidRPr="001B234D">
              <w:rPr>
                <w:color w:val="000000"/>
              </w:rPr>
              <w:t xml:space="preserve">состоянием хозяйственной площадки. </w:t>
            </w:r>
          </w:p>
          <w:p w:rsidR="008E46EC" w:rsidRPr="001B234D" w:rsidRDefault="008E46EC" w:rsidP="0073484D">
            <w:pPr>
              <w:shd w:val="clear" w:color="auto" w:fill="FFFFFF"/>
              <w:ind w:right="34" w:hanging="5"/>
              <w:jc w:val="both"/>
            </w:pPr>
            <w:r w:rsidRPr="001B234D">
              <w:rPr>
                <w:color w:val="000000"/>
              </w:rPr>
              <w:t>• Вывоз твердых бытовых отходов -по графику.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ind w:right="34" w:hanging="5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888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8E46EC" w:rsidRPr="001B234D" w:rsidRDefault="008E46EC" w:rsidP="0073484D">
            <w:pPr>
              <w:shd w:val="clear" w:color="auto" w:fill="FFFFFF"/>
              <w:ind w:left="264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Санитарные требования к санитарно-техническому состоянию здания</w:t>
            </w:r>
          </w:p>
        </w:tc>
      </w:tr>
      <w:tr w:rsidR="008E46EC" w:rsidRPr="001B234D" w:rsidTr="00464CD2">
        <w:trPr>
          <w:trHeight w:hRule="exact" w:val="2143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7"/>
              <w:jc w:val="both"/>
            </w:pPr>
            <w:r w:rsidRPr="001B234D">
              <w:rPr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</w:rPr>
              <w:t>Состояние под</w:t>
            </w:r>
            <w:r w:rsidRPr="001B234D">
              <w:rPr>
                <w:color w:val="000000"/>
                <w:spacing w:val="-1"/>
              </w:rPr>
              <w:t>вального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помещений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</w:rPr>
              <w:t>детского сада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Ежемесячный контроль: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4"/>
              </w:rPr>
              <w:t>— функционирования системы те</w:t>
            </w:r>
            <w:r w:rsidRPr="001B234D">
              <w:rPr>
                <w:color w:val="000000"/>
                <w:spacing w:val="-4"/>
              </w:rPr>
              <w:t>п</w:t>
            </w:r>
            <w:r w:rsidRPr="001B234D">
              <w:rPr>
                <w:color w:val="000000"/>
                <w:spacing w:val="-4"/>
              </w:rPr>
              <w:t>ло</w:t>
            </w:r>
            <w:r w:rsidRPr="001B234D">
              <w:rPr>
                <w:color w:val="000000"/>
                <w:spacing w:val="-5"/>
              </w:rPr>
              <w:t>снабжения;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</w:rPr>
              <w:t>— функционирование систем в</w:t>
            </w:r>
            <w:r w:rsidRPr="001B234D">
              <w:rPr>
                <w:color w:val="000000"/>
              </w:rPr>
              <w:t>о</w:t>
            </w:r>
            <w:r w:rsidRPr="001B234D">
              <w:rPr>
                <w:color w:val="000000"/>
              </w:rPr>
              <w:t>до</w:t>
            </w:r>
            <w:r w:rsidRPr="001B234D">
              <w:rPr>
                <w:color w:val="000000"/>
                <w:spacing w:val="-1"/>
              </w:rPr>
              <w:t>снабжения, канализации;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1086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91"/>
              <w:jc w:val="both"/>
            </w:pPr>
            <w:r w:rsidRPr="001B234D">
              <w:rPr>
                <w:color w:val="000000"/>
              </w:rPr>
              <w:t>2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Состояние кровли,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фасада здания,</w:t>
            </w:r>
            <w:r w:rsidRPr="001B234D">
              <w:rPr>
                <w:color w:val="000000"/>
              </w:rPr>
              <w:t>цоколя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Ежедневный контроль. При необходимости — заявка на р</w:t>
            </w:r>
            <w:r w:rsidRPr="001B234D">
              <w:rPr>
                <w:color w:val="000000"/>
                <w:spacing w:val="-1"/>
              </w:rPr>
              <w:t>е</w:t>
            </w:r>
            <w:r w:rsidRPr="001B234D">
              <w:rPr>
                <w:color w:val="000000"/>
                <w:spacing w:val="-1"/>
              </w:rPr>
              <w:t>монтные работы в течение 7 дней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2526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ind w:right="96"/>
              <w:jc w:val="both"/>
            </w:pPr>
            <w:r w:rsidRPr="006B39C6">
              <w:rPr>
                <w:bCs/>
                <w:color w:val="000000"/>
              </w:rPr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Внутренняя отделка помещ</w:t>
            </w:r>
            <w:r w:rsidRPr="001B234D">
              <w:rPr>
                <w:color w:val="000000"/>
                <w:spacing w:val="-1"/>
              </w:rPr>
              <w:t>е</w:t>
            </w:r>
            <w:r w:rsidRPr="001B234D">
              <w:rPr>
                <w:color w:val="000000"/>
                <w:spacing w:val="-1"/>
              </w:rPr>
              <w:t>ний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В период проведения капитального и текущего ремонта в качестве внутренней отделки применяются только материалы, имеющие гиг</w:t>
            </w:r>
            <w:r w:rsidRPr="001B234D">
              <w:rPr>
                <w:color w:val="000000"/>
                <w:spacing w:val="-1"/>
              </w:rPr>
              <w:t>и</w:t>
            </w:r>
            <w:r w:rsidRPr="001B234D">
              <w:rPr>
                <w:color w:val="000000"/>
                <w:spacing w:val="-1"/>
              </w:rPr>
              <w:t>енический сертификат для испол</w:t>
            </w:r>
            <w:r w:rsidRPr="001B234D">
              <w:rPr>
                <w:color w:val="000000"/>
                <w:spacing w:val="-1"/>
              </w:rPr>
              <w:t>ь</w:t>
            </w:r>
            <w:r w:rsidRPr="001B234D">
              <w:rPr>
                <w:color w:val="000000"/>
                <w:spacing w:val="-1"/>
              </w:rPr>
              <w:t>зования в дет</w:t>
            </w:r>
            <w:r w:rsidRPr="001B234D">
              <w:rPr>
                <w:color w:val="000000"/>
              </w:rPr>
              <w:t>ских учреждениях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2313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2"/>
              <w:jc w:val="both"/>
            </w:pPr>
            <w:r w:rsidRPr="001B234D">
              <w:rPr>
                <w:color w:val="000000"/>
              </w:rPr>
              <w:t>4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49"/>
              <w:jc w:val="both"/>
            </w:pPr>
            <w:r w:rsidRPr="001B234D">
              <w:rPr>
                <w:color w:val="000000"/>
                <w:spacing w:val="-1"/>
              </w:rPr>
              <w:t>Соблюдение теп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</w:rPr>
              <w:t>лового р</w:t>
            </w:r>
            <w:r w:rsidRPr="001B234D">
              <w:rPr>
                <w:color w:val="000000"/>
              </w:rPr>
              <w:t>е</w:t>
            </w:r>
            <w:r w:rsidRPr="001B234D">
              <w:rPr>
                <w:color w:val="000000"/>
              </w:rPr>
              <w:t xml:space="preserve">жима в </w:t>
            </w:r>
            <w:r w:rsidRPr="001B234D">
              <w:rPr>
                <w:color w:val="000000"/>
                <w:spacing w:val="2"/>
              </w:rPr>
              <w:t>учреждении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2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</w:rPr>
              <w:t>• Промывка отопительной сист</w:t>
            </w:r>
            <w:r w:rsidRPr="001B234D">
              <w:rPr>
                <w:color w:val="000000"/>
              </w:rPr>
              <w:t>е</w:t>
            </w:r>
            <w:r w:rsidRPr="001B234D">
              <w:rPr>
                <w:color w:val="000000"/>
              </w:rPr>
              <w:t xml:space="preserve">мы </w:t>
            </w:r>
            <w:r w:rsidRPr="001B234D">
              <w:rPr>
                <w:color w:val="000000"/>
                <w:spacing w:val="-1"/>
              </w:rPr>
              <w:t xml:space="preserve">(июнь—июль). </w:t>
            </w:r>
          </w:p>
          <w:p w:rsidR="008E46EC" w:rsidRPr="001B234D" w:rsidRDefault="008E46EC" w:rsidP="0073484D">
            <w:pPr>
              <w:shd w:val="clear" w:color="auto" w:fill="FFFFFF"/>
              <w:ind w:right="62"/>
              <w:jc w:val="both"/>
            </w:pPr>
            <w:r w:rsidRPr="001B234D">
              <w:rPr>
                <w:color w:val="000000"/>
              </w:rPr>
              <w:t>• Проведение ревизии системы тепло</w:t>
            </w:r>
            <w:r w:rsidRPr="001B234D">
              <w:rPr>
                <w:color w:val="000000"/>
              </w:rPr>
              <w:softHyphen/>
              <w:t>снабжения перед началом учебного года (август) с составл</w:t>
            </w:r>
            <w:r w:rsidRPr="001B234D">
              <w:rPr>
                <w:color w:val="000000"/>
              </w:rPr>
              <w:t>е</w:t>
            </w:r>
            <w:r w:rsidRPr="001B234D">
              <w:rPr>
                <w:color w:val="000000"/>
              </w:rPr>
              <w:t>нием акта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8E46EC">
            <w:pPr>
              <w:shd w:val="clear" w:color="auto" w:fill="FFFFFF"/>
              <w:ind w:right="62"/>
              <w:jc w:val="center"/>
              <w:rPr>
                <w:color w:val="000000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2488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2"/>
              <w:jc w:val="both"/>
            </w:pPr>
            <w:r w:rsidRPr="001B234D">
              <w:rPr>
                <w:color w:val="000000"/>
              </w:rPr>
              <w:t>5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43"/>
              <w:jc w:val="both"/>
              <w:rPr>
                <w:color w:val="000000"/>
                <w:spacing w:val="1"/>
              </w:rPr>
            </w:pPr>
            <w:r w:rsidRPr="001B234D">
              <w:rPr>
                <w:color w:val="000000"/>
                <w:spacing w:val="1"/>
              </w:rPr>
              <w:t>Соблюдение воз</w:t>
            </w:r>
            <w:r w:rsidRPr="001B234D">
              <w:rPr>
                <w:color w:val="000000"/>
                <w:spacing w:val="1"/>
              </w:rPr>
              <w:softHyphen/>
            </w:r>
            <w:r w:rsidRPr="001B234D">
              <w:rPr>
                <w:color w:val="000000"/>
              </w:rPr>
              <w:t>душного р</w:t>
            </w:r>
            <w:r w:rsidRPr="001B234D">
              <w:rPr>
                <w:color w:val="000000"/>
              </w:rPr>
              <w:t>е</w:t>
            </w:r>
            <w:r w:rsidRPr="001B234D">
              <w:rPr>
                <w:color w:val="000000"/>
              </w:rPr>
              <w:t xml:space="preserve">жима в </w:t>
            </w:r>
            <w:r w:rsidRPr="001B234D">
              <w:rPr>
                <w:color w:val="000000"/>
                <w:spacing w:val="1"/>
              </w:rPr>
              <w:t xml:space="preserve">учреждении. </w:t>
            </w:r>
          </w:p>
          <w:p w:rsidR="008E46EC" w:rsidRPr="001B234D" w:rsidRDefault="008E46EC" w:rsidP="0073484D">
            <w:pPr>
              <w:shd w:val="clear" w:color="auto" w:fill="FFFFFF"/>
              <w:ind w:right="43"/>
              <w:jc w:val="both"/>
            </w:pPr>
            <w:r w:rsidRPr="001B234D">
              <w:rPr>
                <w:color w:val="000000"/>
                <w:spacing w:val="1"/>
              </w:rPr>
              <w:t>Сис</w:t>
            </w:r>
            <w:r w:rsidRPr="001B234D">
              <w:rPr>
                <w:color w:val="000000"/>
                <w:spacing w:val="1"/>
              </w:rPr>
              <w:softHyphen/>
            </w:r>
            <w:r w:rsidRPr="001B234D">
              <w:rPr>
                <w:color w:val="000000"/>
              </w:rPr>
              <w:t>тема вентиляции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24" w:firstLine="5"/>
              <w:jc w:val="both"/>
              <w:rPr>
                <w:color w:val="000000"/>
                <w:spacing w:val="-2"/>
              </w:rPr>
            </w:pPr>
            <w:r w:rsidRPr="001B234D">
              <w:rPr>
                <w:color w:val="000000"/>
              </w:rPr>
              <w:t>• Ежемесячный контроль функц</w:t>
            </w:r>
            <w:r w:rsidRPr="001B234D">
              <w:rPr>
                <w:color w:val="000000"/>
              </w:rPr>
              <w:t>и</w:t>
            </w:r>
            <w:r w:rsidRPr="001B234D">
              <w:rPr>
                <w:color w:val="000000"/>
              </w:rPr>
              <w:t>они</w:t>
            </w:r>
            <w:r w:rsidRPr="001B234D">
              <w:rPr>
                <w:color w:val="000000"/>
              </w:rPr>
              <w:softHyphen/>
              <w:t>рования системы вентиляции: приточно-вытяжная вентиляция пищеблока</w:t>
            </w:r>
            <w:r>
              <w:rPr>
                <w:color w:val="000000"/>
              </w:rPr>
              <w:t>.</w:t>
            </w:r>
          </w:p>
          <w:p w:rsidR="008E46EC" w:rsidRPr="001B234D" w:rsidRDefault="008E46EC" w:rsidP="0073484D">
            <w:pPr>
              <w:shd w:val="clear" w:color="auto" w:fill="FFFFFF"/>
              <w:ind w:right="24" w:firstLine="5"/>
              <w:jc w:val="both"/>
              <w:rPr>
                <w:color w:val="000000"/>
                <w:spacing w:val="1"/>
              </w:rPr>
            </w:pPr>
            <w:r w:rsidRPr="001B234D">
              <w:rPr>
                <w:color w:val="000000"/>
              </w:rPr>
              <w:t>• Проведение ревизии системы венти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1"/>
              </w:rPr>
              <w:t>ляции перед началом уче</w:t>
            </w:r>
            <w:r w:rsidRPr="001B234D">
              <w:rPr>
                <w:color w:val="000000"/>
                <w:spacing w:val="1"/>
              </w:rPr>
              <w:t>б</w:t>
            </w:r>
            <w:r w:rsidRPr="001B234D">
              <w:rPr>
                <w:color w:val="000000"/>
                <w:spacing w:val="1"/>
              </w:rPr>
              <w:t xml:space="preserve">ного года (август) </w:t>
            </w:r>
          </w:p>
          <w:p w:rsidR="008E46EC" w:rsidRPr="001B234D" w:rsidRDefault="008E46EC" w:rsidP="0073484D">
            <w:pPr>
              <w:shd w:val="clear" w:color="auto" w:fill="FFFFFF"/>
              <w:ind w:right="24" w:firstLine="5"/>
              <w:jc w:val="both"/>
              <w:rPr>
                <w:color w:val="000000"/>
                <w:spacing w:val="1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24" w:firstLine="5"/>
              <w:jc w:val="both"/>
              <w:rPr>
                <w:color w:val="000000"/>
                <w:spacing w:val="1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24" w:firstLine="5"/>
              <w:jc w:val="both"/>
              <w:rPr>
                <w:color w:val="000000"/>
                <w:spacing w:val="1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24" w:firstLine="5"/>
              <w:jc w:val="both"/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743393" w:rsidP="00743393">
            <w:pPr>
              <w:shd w:val="clear" w:color="auto" w:fill="FFFFFF"/>
              <w:ind w:right="24" w:firstLine="5"/>
              <w:jc w:val="center"/>
              <w:rPr>
                <w:color w:val="000000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2163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67"/>
              <w:jc w:val="both"/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9" w:hanging="5"/>
              <w:jc w:val="both"/>
            </w:pPr>
            <w:r w:rsidRPr="001B234D">
              <w:rPr>
                <w:color w:val="000000"/>
                <w:spacing w:val="1"/>
              </w:rPr>
              <w:t xml:space="preserve">Микроклимат, </w:t>
            </w:r>
            <w:r w:rsidRPr="001B234D">
              <w:rPr>
                <w:color w:val="000000"/>
              </w:rPr>
              <w:t xml:space="preserve">температура и </w:t>
            </w:r>
            <w:r w:rsidRPr="001B234D">
              <w:rPr>
                <w:color w:val="000000"/>
                <w:spacing w:val="1"/>
              </w:rPr>
              <w:t xml:space="preserve">относительная </w:t>
            </w:r>
            <w:r w:rsidRPr="001B234D">
              <w:rPr>
                <w:color w:val="000000"/>
              </w:rPr>
              <w:t>влажность воздуха в помещениях</w:t>
            </w:r>
          </w:p>
        </w:tc>
        <w:tc>
          <w:tcPr>
            <w:tcW w:w="3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24" w:firstLine="10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 xml:space="preserve">• Ежедневный контроль: </w:t>
            </w:r>
          </w:p>
          <w:p w:rsidR="008E46EC" w:rsidRPr="001B234D" w:rsidRDefault="008E46EC" w:rsidP="0073484D">
            <w:pPr>
              <w:shd w:val="clear" w:color="auto" w:fill="FFFFFF"/>
              <w:ind w:right="24" w:firstLine="10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— соблюдение графика проветр</w:t>
            </w:r>
            <w:r w:rsidRPr="001B234D">
              <w:rPr>
                <w:color w:val="000000"/>
              </w:rPr>
              <w:t>и</w:t>
            </w:r>
            <w:r w:rsidRPr="001B234D">
              <w:rPr>
                <w:color w:val="000000"/>
              </w:rPr>
              <w:t xml:space="preserve">вания помещений; </w:t>
            </w:r>
          </w:p>
          <w:p w:rsidR="008E46EC" w:rsidRPr="001B234D" w:rsidRDefault="008E46EC" w:rsidP="0073484D">
            <w:pPr>
              <w:shd w:val="clear" w:color="auto" w:fill="FFFFFF"/>
              <w:ind w:right="24" w:firstLine="10"/>
              <w:jc w:val="both"/>
              <w:rPr>
                <w:color w:val="000000"/>
              </w:rPr>
            </w:pPr>
            <w:r w:rsidRPr="001B234D">
              <w:rPr>
                <w:color w:val="000000"/>
                <w:spacing w:val="1"/>
              </w:rPr>
              <w:t>— температурного режима в п</w:t>
            </w:r>
            <w:r w:rsidRPr="001B234D">
              <w:rPr>
                <w:color w:val="000000"/>
                <w:spacing w:val="1"/>
              </w:rPr>
              <w:t>о</w:t>
            </w:r>
            <w:r w:rsidRPr="001B234D">
              <w:rPr>
                <w:color w:val="000000"/>
                <w:spacing w:val="1"/>
              </w:rPr>
              <w:t>меще</w:t>
            </w:r>
            <w:r w:rsidRPr="001B234D">
              <w:rPr>
                <w:color w:val="000000"/>
                <w:spacing w:val="1"/>
              </w:rPr>
              <w:softHyphen/>
            </w:r>
            <w:r w:rsidRPr="001B234D">
              <w:rPr>
                <w:color w:val="000000"/>
              </w:rPr>
              <w:t>ниях согласно СанПиН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743393" w:rsidP="0073484D">
            <w:pPr>
              <w:shd w:val="clear" w:color="auto" w:fill="FFFFFF"/>
              <w:ind w:right="24" w:firstLine="10"/>
              <w:jc w:val="both"/>
              <w:rPr>
                <w:color w:val="000000"/>
              </w:rPr>
            </w:pPr>
            <w:r>
              <w:rPr>
                <w:color w:val="000000"/>
              </w:rPr>
              <w:t>Мед.сестра, Зав по АХЧ</w:t>
            </w:r>
          </w:p>
        </w:tc>
      </w:tr>
      <w:tr w:rsidR="008E46EC" w:rsidRPr="001B234D" w:rsidTr="00464CD2">
        <w:trPr>
          <w:trHeight w:hRule="exact" w:val="2680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2"/>
              <w:jc w:val="both"/>
            </w:pPr>
            <w:r>
              <w:rPr>
                <w:color w:val="000000"/>
              </w:rPr>
              <w:t>7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2"/>
              <w:jc w:val="both"/>
            </w:pPr>
            <w:r w:rsidRPr="001B234D">
              <w:rPr>
                <w:color w:val="000000"/>
              </w:rPr>
              <w:t>Состояние систем водосна</w:t>
            </w:r>
            <w:r w:rsidRPr="001B234D">
              <w:rPr>
                <w:color w:val="000000"/>
              </w:rPr>
              <w:t>б</w:t>
            </w:r>
            <w:r w:rsidRPr="001B234D">
              <w:rPr>
                <w:color w:val="000000"/>
              </w:rPr>
              <w:t>жения, канализации, ра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-1"/>
              </w:rPr>
              <w:t>бота сантехприбо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  <w:spacing w:val="4"/>
              </w:rPr>
              <w:t>ров</w:t>
            </w:r>
          </w:p>
        </w:tc>
        <w:tc>
          <w:tcPr>
            <w:tcW w:w="3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2"/>
              </w:rPr>
            </w:pPr>
            <w:r w:rsidRPr="001B234D">
              <w:rPr>
                <w:color w:val="000000"/>
                <w:spacing w:val="4"/>
              </w:rPr>
              <w:t>• Ежедневный контроль функц</w:t>
            </w:r>
            <w:r w:rsidRPr="001B234D">
              <w:rPr>
                <w:color w:val="000000"/>
                <w:spacing w:val="4"/>
              </w:rPr>
              <w:t>и</w:t>
            </w:r>
            <w:r w:rsidRPr="001B234D">
              <w:rPr>
                <w:color w:val="000000"/>
                <w:spacing w:val="4"/>
              </w:rPr>
              <w:t>о</w:t>
            </w:r>
            <w:r w:rsidRPr="001B234D">
              <w:rPr>
                <w:color w:val="000000"/>
                <w:spacing w:val="4"/>
              </w:rPr>
              <w:softHyphen/>
              <w:t>нирования системы водосна</w:t>
            </w:r>
            <w:r w:rsidRPr="001B234D">
              <w:rPr>
                <w:color w:val="000000"/>
                <w:spacing w:val="4"/>
              </w:rPr>
              <w:t>б</w:t>
            </w:r>
            <w:r w:rsidRPr="001B234D">
              <w:rPr>
                <w:color w:val="000000"/>
                <w:spacing w:val="4"/>
              </w:rPr>
              <w:t>жения, канализации, сантехпр</w:t>
            </w:r>
            <w:r w:rsidRPr="001B234D">
              <w:rPr>
                <w:color w:val="000000"/>
                <w:spacing w:val="4"/>
              </w:rPr>
              <w:t>и</w:t>
            </w:r>
            <w:r w:rsidRPr="001B234D">
              <w:rPr>
                <w:color w:val="000000"/>
                <w:spacing w:val="4"/>
              </w:rPr>
              <w:t>боров;</w:t>
            </w:r>
          </w:p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</w:pPr>
            <w:r w:rsidRPr="001B234D">
              <w:rPr>
                <w:color w:val="000000"/>
                <w:spacing w:val="4"/>
              </w:rPr>
              <w:t>• Проведение ревизии системы водо</w:t>
            </w:r>
            <w:r w:rsidRPr="001B234D">
              <w:rPr>
                <w:color w:val="000000"/>
                <w:spacing w:val="4"/>
              </w:rPr>
              <w:softHyphen/>
              <w:t>снабжения, канализации п</w:t>
            </w:r>
            <w:r w:rsidRPr="001B234D">
              <w:rPr>
                <w:color w:val="000000"/>
                <w:spacing w:val="4"/>
              </w:rPr>
              <w:t>е</w:t>
            </w:r>
            <w:r w:rsidRPr="001B234D">
              <w:rPr>
                <w:color w:val="000000"/>
                <w:spacing w:val="4"/>
              </w:rPr>
              <w:t>ред нача</w:t>
            </w:r>
            <w:r w:rsidRPr="001B234D">
              <w:rPr>
                <w:color w:val="000000"/>
                <w:spacing w:val="4"/>
              </w:rPr>
              <w:softHyphen/>
              <w:t>лом учебного года (а</w:t>
            </w:r>
            <w:r w:rsidRPr="001B234D">
              <w:rPr>
                <w:color w:val="000000"/>
                <w:spacing w:val="4"/>
              </w:rPr>
              <w:t>в</w:t>
            </w:r>
            <w:r w:rsidRPr="001B234D">
              <w:rPr>
                <w:color w:val="000000"/>
                <w:spacing w:val="4"/>
              </w:rPr>
              <w:t xml:space="preserve">густ) 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743393" w:rsidP="00743393">
            <w:pPr>
              <w:shd w:val="clear" w:color="auto" w:fill="FFFFFF"/>
              <w:ind w:right="48" w:firstLine="5"/>
              <w:jc w:val="center"/>
              <w:rPr>
                <w:color w:val="000000"/>
                <w:spacing w:val="4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723"/>
        </w:trPr>
        <w:tc>
          <w:tcPr>
            <w:tcW w:w="78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2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13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2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Питьевая вода</w:t>
            </w:r>
          </w:p>
        </w:tc>
        <w:tc>
          <w:tcPr>
            <w:tcW w:w="36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  <w:r w:rsidRPr="001B234D">
              <w:rPr>
                <w:color w:val="000000"/>
                <w:spacing w:val="4"/>
              </w:rPr>
              <w:t>• Ежедневный визуальный ко</w:t>
            </w:r>
            <w:r w:rsidRPr="001B234D">
              <w:rPr>
                <w:color w:val="000000"/>
                <w:spacing w:val="4"/>
              </w:rPr>
              <w:t>н</w:t>
            </w:r>
            <w:r w:rsidRPr="001B234D">
              <w:rPr>
                <w:color w:val="000000"/>
                <w:spacing w:val="4"/>
              </w:rPr>
              <w:t xml:space="preserve">троль за качеством воды </w:t>
            </w:r>
          </w:p>
          <w:p w:rsidR="008E46EC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</w:p>
          <w:p w:rsidR="008E46EC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</w:p>
          <w:p w:rsidR="008E46EC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E46EC" w:rsidRPr="001B234D" w:rsidRDefault="00BA2B61" w:rsidP="00BA2B61">
            <w:pPr>
              <w:shd w:val="clear" w:color="auto" w:fill="FFFFFF"/>
              <w:ind w:right="48" w:firstLine="5"/>
              <w:jc w:val="center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>медсестра</w:t>
            </w:r>
          </w:p>
        </w:tc>
      </w:tr>
      <w:tr w:rsidR="008E46EC" w:rsidRPr="001B234D" w:rsidTr="00464CD2">
        <w:trPr>
          <w:trHeight w:hRule="exact" w:val="4468"/>
        </w:trPr>
        <w:tc>
          <w:tcPr>
            <w:tcW w:w="788" w:type="dxa"/>
            <w:tcBorders>
              <w:top w:val="nil"/>
            </w:tcBorders>
            <w:shd w:val="clear" w:color="auto" w:fill="FFFFFF"/>
          </w:tcPr>
          <w:p w:rsidR="008E46EC" w:rsidRDefault="008E46EC" w:rsidP="0073484D">
            <w:pPr>
              <w:shd w:val="clear" w:color="auto" w:fill="FFFFFF"/>
              <w:ind w:left="72"/>
              <w:jc w:val="both"/>
              <w:rPr>
                <w:color w:val="000000"/>
              </w:rPr>
            </w:pPr>
          </w:p>
          <w:p w:rsidR="008E46EC" w:rsidRPr="001B234D" w:rsidRDefault="008E46EC" w:rsidP="0073484D">
            <w:pPr>
              <w:shd w:val="clear" w:color="auto" w:fill="FFFFFF"/>
              <w:ind w:left="72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13" w:type="dxa"/>
            <w:tcBorders>
              <w:top w:val="nil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2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Естественное и искусстве</w:t>
            </w:r>
            <w:r w:rsidRPr="001B234D">
              <w:rPr>
                <w:color w:val="000000"/>
              </w:rPr>
              <w:t>н</w:t>
            </w:r>
            <w:r w:rsidRPr="001B234D">
              <w:rPr>
                <w:color w:val="000000"/>
              </w:rPr>
              <w:t>ное освещение</w:t>
            </w:r>
          </w:p>
        </w:tc>
        <w:tc>
          <w:tcPr>
            <w:tcW w:w="3694" w:type="dxa"/>
            <w:tcBorders>
              <w:top w:val="nil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48"/>
              <w:jc w:val="both"/>
              <w:rPr>
                <w:color w:val="000000"/>
                <w:spacing w:val="4"/>
              </w:rPr>
            </w:pPr>
            <w:r w:rsidRPr="001B234D">
              <w:rPr>
                <w:color w:val="000000"/>
                <w:spacing w:val="4"/>
              </w:rPr>
              <w:t>• Ежедневный контроль за уро</w:t>
            </w:r>
            <w:r w:rsidRPr="001B234D">
              <w:rPr>
                <w:color w:val="000000"/>
                <w:spacing w:val="4"/>
              </w:rPr>
              <w:t>в</w:t>
            </w:r>
            <w:r w:rsidRPr="001B234D">
              <w:rPr>
                <w:color w:val="000000"/>
                <w:spacing w:val="4"/>
              </w:rPr>
              <w:t xml:space="preserve">нем освещенности помещений. </w:t>
            </w:r>
          </w:p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  <w:r w:rsidRPr="001B234D">
              <w:rPr>
                <w:color w:val="000000"/>
                <w:spacing w:val="4"/>
              </w:rPr>
              <w:t>• Два раза в месяц техническое обслу</w:t>
            </w:r>
            <w:r w:rsidRPr="001B234D">
              <w:rPr>
                <w:color w:val="000000"/>
                <w:spacing w:val="4"/>
              </w:rPr>
              <w:softHyphen/>
              <w:t>живание электрических с</w:t>
            </w:r>
            <w:r w:rsidRPr="001B234D">
              <w:rPr>
                <w:color w:val="000000"/>
                <w:spacing w:val="4"/>
              </w:rPr>
              <w:t>е</w:t>
            </w:r>
            <w:r w:rsidRPr="001B234D">
              <w:rPr>
                <w:color w:val="000000"/>
                <w:spacing w:val="4"/>
              </w:rPr>
              <w:t>тей, свето</w:t>
            </w:r>
            <w:r w:rsidRPr="001B234D">
              <w:rPr>
                <w:color w:val="000000"/>
                <w:spacing w:val="4"/>
              </w:rPr>
              <w:softHyphen/>
              <w:t>вой аппаратуры с з</w:t>
            </w:r>
            <w:r w:rsidRPr="001B234D">
              <w:rPr>
                <w:color w:val="000000"/>
                <w:spacing w:val="4"/>
              </w:rPr>
              <w:t>а</w:t>
            </w:r>
            <w:r w:rsidRPr="001B234D">
              <w:rPr>
                <w:color w:val="000000"/>
                <w:spacing w:val="4"/>
              </w:rPr>
              <w:t>меной перегорев</w:t>
            </w:r>
            <w:r w:rsidRPr="001B234D">
              <w:rPr>
                <w:color w:val="000000"/>
                <w:spacing w:val="4"/>
              </w:rPr>
              <w:softHyphen/>
              <w:t xml:space="preserve">ших ламп </w:t>
            </w:r>
          </w:p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  <w:r w:rsidRPr="001B234D">
              <w:rPr>
                <w:color w:val="000000"/>
                <w:spacing w:val="4"/>
              </w:rPr>
              <w:t>• Чистка оконных стекол (не р</w:t>
            </w:r>
            <w:r w:rsidRPr="001B234D">
              <w:rPr>
                <w:color w:val="000000"/>
                <w:spacing w:val="4"/>
              </w:rPr>
              <w:t>е</w:t>
            </w:r>
            <w:r w:rsidRPr="001B234D">
              <w:rPr>
                <w:color w:val="000000"/>
                <w:spacing w:val="4"/>
              </w:rPr>
              <w:t xml:space="preserve">же 2-х раз в год), осветительной арматуры, светильников (не реже 3-х раз в год). </w:t>
            </w:r>
          </w:p>
          <w:p w:rsidR="008E46EC" w:rsidRPr="001B234D" w:rsidRDefault="008E46EC" w:rsidP="0073484D">
            <w:pPr>
              <w:shd w:val="clear" w:color="auto" w:fill="FFFFFF"/>
              <w:ind w:right="48" w:firstLine="5"/>
              <w:jc w:val="both"/>
              <w:rPr>
                <w:color w:val="000000"/>
                <w:spacing w:val="4"/>
              </w:rPr>
            </w:pPr>
            <w:r w:rsidRPr="001B234D">
              <w:rPr>
                <w:color w:val="000000"/>
                <w:spacing w:val="4"/>
              </w:rPr>
              <w:t>• Замеры уровня искусственной и естественной освещенности в груп</w:t>
            </w:r>
            <w:r w:rsidRPr="001B234D">
              <w:rPr>
                <w:color w:val="000000"/>
                <w:spacing w:val="4"/>
              </w:rPr>
              <w:softHyphen/>
              <w:t>повых и других помещениях (1 раз в год перед началом нов</w:t>
            </w:r>
            <w:r w:rsidRPr="001B234D">
              <w:rPr>
                <w:color w:val="000000"/>
                <w:spacing w:val="4"/>
              </w:rPr>
              <w:t>о</w:t>
            </w:r>
            <w:r w:rsidRPr="001B234D">
              <w:rPr>
                <w:color w:val="000000"/>
                <w:spacing w:val="4"/>
              </w:rPr>
              <w:t>го учебного года)</w:t>
            </w:r>
          </w:p>
        </w:tc>
        <w:tc>
          <w:tcPr>
            <w:tcW w:w="1992" w:type="dxa"/>
            <w:tcBorders>
              <w:top w:val="nil"/>
              <w:right w:val="single" w:sz="4" w:space="0" w:color="auto"/>
            </w:tcBorders>
            <w:shd w:val="clear" w:color="auto" w:fill="FFFFFF"/>
          </w:tcPr>
          <w:p w:rsidR="008E46EC" w:rsidRPr="001B234D" w:rsidRDefault="00BA2B61" w:rsidP="00BA2B61">
            <w:pPr>
              <w:shd w:val="clear" w:color="auto" w:fill="FFFFFF"/>
              <w:ind w:right="48"/>
              <w:jc w:val="center"/>
              <w:rPr>
                <w:color w:val="000000"/>
                <w:spacing w:val="4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CF2F65" w:rsidRPr="001B234D" w:rsidTr="00464CD2">
        <w:trPr>
          <w:trHeight w:hRule="exact" w:val="845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F2F65" w:rsidRPr="001B234D" w:rsidRDefault="00CF2F65" w:rsidP="0073484D">
            <w:pPr>
              <w:shd w:val="clear" w:color="auto" w:fill="FFFFFF"/>
              <w:tabs>
                <w:tab w:val="left" w:pos="4894"/>
              </w:tabs>
              <w:ind w:left="739"/>
              <w:jc w:val="center"/>
              <w:rPr>
                <w:b/>
                <w:color w:val="000000"/>
                <w:spacing w:val="4"/>
              </w:rPr>
            </w:pPr>
            <w:r w:rsidRPr="001B234D">
              <w:rPr>
                <w:b/>
                <w:color w:val="000000"/>
                <w:spacing w:val="4"/>
              </w:rPr>
              <w:t>Состояние оборудования помещений для работы с детьми</w:t>
            </w:r>
          </w:p>
        </w:tc>
      </w:tr>
      <w:tr w:rsidR="008E46EC" w:rsidRPr="001B234D" w:rsidTr="00464CD2">
        <w:trPr>
          <w:trHeight w:hRule="exact" w:val="2391"/>
        </w:trPr>
        <w:tc>
          <w:tcPr>
            <w:tcW w:w="788" w:type="dxa"/>
            <w:vMerge w:val="restart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6"/>
              <w:jc w:val="both"/>
            </w:pPr>
            <w:r w:rsidRPr="001B234D">
              <w:rPr>
                <w:color w:val="000000"/>
              </w:rPr>
              <w:t>1</w:t>
            </w:r>
          </w:p>
        </w:tc>
        <w:tc>
          <w:tcPr>
            <w:tcW w:w="3213" w:type="dxa"/>
            <w:vMerge w:val="restart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Детская мебель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</w:pPr>
            <w:r w:rsidRPr="001B234D">
              <w:rPr>
                <w:color w:val="000000"/>
                <w:spacing w:val="-1"/>
              </w:rPr>
              <w:t>• Контроль 2 раза в год после пр</w:t>
            </w:r>
            <w:r w:rsidRPr="001B234D">
              <w:rPr>
                <w:color w:val="000000"/>
                <w:spacing w:val="-1"/>
              </w:rPr>
              <w:t>о</w:t>
            </w:r>
            <w:r w:rsidRPr="001B234D">
              <w:rPr>
                <w:color w:val="000000"/>
                <w:spacing w:val="-1"/>
              </w:rPr>
              <w:t>веде</w:t>
            </w:r>
            <w:r w:rsidRPr="001B234D">
              <w:rPr>
                <w:color w:val="000000"/>
                <w:spacing w:val="-1"/>
              </w:rPr>
              <w:softHyphen/>
              <w:t>ния антропометрических о</w:t>
            </w:r>
            <w:r w:rsidRPr="001B234D">
              <w:rPr>
                <w:color w:val="000000"/>
                <w:spacing w:val="-1"/>
              </w:rPr>
              <w:t>б</w:t>
            </w:r>
            <w:r w:rsidRPr="001B234D">
              <w:rPr>
                <w:color w:val="000000"/>
                <w:spacing w:val="-1"/>
              </w:rPr>
              <w:t xml:space="preserve">следований </w:t>
            </w:r>
            <w:r w:rsidRPr="001B234D">
              <w:rPr>
                <w:color w:val="000000"/>
                <w:spacing w:val="-3"/>
              </w:rPr>
              <w:t xml:space="preserve">детей: </w:t>
            </w:r>
            <w:r w:rsidRPr="001B234D">
              <w:rPr>
                <w:color w:val="000000"/>
                <w:spacing w:val="4"/>
              </w:rPr>
              <w:t xml:space="preserve">— размеры детской мебели (столы,                      </w:t>
            </w:r>
            <w:r w:rsidRPr="001B234D">
              <w:rPr>
                <w:color w:val="000000"/>
                <w:spacing w:val="3"/>
              </w:rPr>
              <w:t>стулья) должны соответствовать                          рос</w:t>
            </w:r>
            <w:r w:rsidRPr="001B234D">
              <w:rPr>
                <w:color w:val="000000"/>
                <w:spacing w:val="4"/>
              </w:rPr>
              <w:t xml:space="preserve">то-возрастным особенностям детей, </w:t>
            </w:r>
            <w:r w:rsidRPr="001B234D">
              <w:rPr>
                <w:color w:val="000000"/>
                <w:spacing w:val="3"/>
              </w:rPr>
              <w:t>иметь соответствующую маркировку.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CF2F65">
            <w:pPr>
              <w:shd w:val="clear" w:color="auto" w:fill="FFFFFF"/>
              <w:ind w:right="53" w:firstLine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</w:t>
            </w:r>
            <w:r w:rsidR="00CF2F65">
              <w:rPr>
                <w:color w:val="000000"/>
                <w:spacing w:val="-1"/>
              </w:rPr>
              <w:t>едсестра</w:t>
            </w:r>
          </w:p>
        </w:tc>
      </w:tr>
      <w:tr w:rsidR="008E46EC" w:rsidRPr="001B234D" w:rsidTr="00464CD2">
        <w:trPr>
          <w:trHeight w:hRule="exact" w:val="730"/>
        </w:trPr>
        <w:tc>
          <w:tcPr>
            <w:tcW w:w="788" w:type="dxa"/>
            <w:vMerge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6"/>
              <w:jc w:val="both"/>
              <w:rPr>
                <w:color w:val="000000"/>
              </w:rPr>
            </w:pPr>
          </w:p>
        </w:tc>
        <w:tc>
          <w:tcPr>
            <w:tcW w:w="3213" w:type="dxa"/>
            <w:vMerge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— расстановка мебели должна с</w:t>
            </w:r>
            <w:r w:rsidRPr="001B234D">
              <w:rPr>
                <w:color w:val="000000"/>
                <w:spacing w:val="-1"/>
              </w:rPr>
              <w:t>о</w:t>
            </w:r>
            <w:r w:rsidRPr="001B234D">
              <w:rPr>
                <w:color w:val="000000"/>
                <w:spacing w:val="-1"/>
              </w:rPr>
              <w:t>от</w:t>
            </w:r>
            <w:r w:rsidRPr="001B234D">
              <w:rPr>
                <w:color w:val="000000"/>
                <w:spacing w:val="-1"/>
              </w:rPr>
              <w:softHyphen/>
              <w:t>ветствовать нормам СанПиН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CF2F65" w:rsidP="00CF2F65">
            <w:pPr>
              <w:shd w:val="clear" w:color="auto" w:fill="FFFFFF"/>
              <w:ind w:right="53" w:firstLine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955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Уголки и зоны природы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Контроль 1 раз в год перед нач</w:t>
            </w:r>
            <w:r w:rsidRPr="001B234D">
              <w:rPr>
                <w:color w:val="000000"/>
                <w:spacing w:val="-1"/>
              </w:rPr>
              <w:t>а</w:t>
            </w:r>
            <w:r w:rsidRPr="001B234D">
              <w:rPr>
                <w:color w:val="000000"/>
                <w:spacing w:val="-1"/>
              </w:rPr>
              <w:t xml:space="preserve">лом учебного года: 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— запрещается содержать ядов</w:t>
            </w:r>
            <w:r w:rsidRPr="001B234D">
              <w:rPr>
                <w:color w:val="000000"/>
                <w:spacing w:val="-1"/>
              </w:rPr>
              <w:t>и</w:t>
            </w:r>
            <w:r w:rsidRPr="001B234D">
              <w:rPr>
                <w:color w:val="000000"/>
                <w:spacing w:val="-1"/>
              </w:rPr>
              <w:t>тые растения, а также растения, имеющие колючки и пр.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5F48EF">
            <w:pPr>
              <w:shd w:val="clear" w:color="auto" w:fill="FFFFFF"/>
              <w:ind w:right="53" w:firstLine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Ст. воспит.</w:t>
            </w:r>
          </w:p>
        </w:tc>
      </w:tr>
      <w:tr w:rsidR="008E46EC" w:rsidRPr="001B234D" w:rsidTr="00464CD2">
        <w:trPr>
          <w:trHeight w:hRule="exact" w:val="142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Санитарное со</w:t>
            </w:r>
            <w:r w:rsidRPr="001B234D">
              <w:rPr>
                <w:color w:val="000000"/>
                <w:spacing w:val="-1"/>
              </w:rPr>
              <w:softHyphen/>
              <w:t>стояние игр</w:t>
            </w:r>
            <w:r w:rsidRPr="001B234D">
              <w:rPr>
                <w:color w:val="000000"/>
                <w:spacing w:val="-1"/>
              </w:rPr>
              <w:t>у</w:t>
            </w:r>
            <w:r w:rsidRPr="001B234D">
              <w:rPr>
                <w:color w:val="000000"/>
                <w:spacing w:val="-1"/>
              </w:rPr>
              <w:t>шек, их обработка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Ежедневный контроль за состо</w:t>
            </w:r>
            <w:r w:rsidRPr="001B234D">
              <w:rPr>
                <w:color w:val="000000"/>
                <w:spacing w:val="-1"/>
              </w:rPr>
              <w:t>я</w:t>
            </w:r>
            <w:r w:rsidRPr="001B234D">
              <w:rPr>
                <w:color w:val="000000"/>
                <w:spacing w:val="-1"/>
              </w:rPr>
              <w:t>нием игрушек, игрового оборуд</w:t>
            </w:r>
            <w:r w:rsidRPr="001B234D">
              <w:rPr>
                <w:color w:val="000000"/>
                <w:spacing w:val="-1"/>
              </w:rPr>
              <w:t>о</w:t>
            </w:r>
            <w:r w:rsidRPr="001B234D">
              <w:rPr>
                <w:color w:val="000000"/>
                <w:spacing w:val="-1"/>
              </w:rPr>
              <w:t xml:space="preserve">вания. 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•Контроль за обработкой игрушек согласно требованиям СанПиН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5F48EF">
            <w:pPr>
              <w:shd w:val="clear" w:color="auto" w:fill="FFFFFF"/>
              <w:ind w:right="53" w:firstLine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212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Санитарное со</w:t>
            </w:r>
            <w:r w:rsidRPr="001B234D">
              <w:rPr>
                <w:color w:val="000000"/>
                <w:spacing w:val="-1"/>
              </w:rPr>
              <w:softHyphen/>
              <w:t>стояние ковр</w:t>
            </w:r>
            <w:r w:rsidRPr="001B234D">
              <w:rPr>
                <w:color w:val="000000"/>
                <w:spacing w:val="-1"/>
              </w:rPr>
              <w:t>о</w:t>
            </w:r>
            <w:r w:rsidRPr="001B234D">
              <w:rPr>
                <w:color w:val="000000"/>
                <w:spacing w:val="-1"/>
              </w:rPr>
              <w:t>вых изделий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Ежедневный визуальный ко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 xml:space="preserve">троль за санитарным состоянием ковровых изделий. 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Обработка ковров не реже 1 раз в год (сухая чистка, стирка с и</w:t>
            </w:r>
            <w:r w:rsidRPr="001B234D">
              <w:rPr>
                <w:color w:val="000000"/>
                <w:spacing w:val="-1"/>
              </w:rPr>
              <w:t>с</w:t>
            </w:r>
            <w:r w:rsidRPr="001B234D">
              <w:rPr>
                <w:color w:val="000000"/>
                <w:spacing w:val="-1"/>
              </w:rPr>
              <w:t>пользовани</w:t>
            </w:r>
            <w:r w:rsidRPr="001B234D">
              <w:rPr>
                <w:color w:val="000000"/>
                <w:spacing w:val="-1"/>
              </w:rPr>
              <w:softHyphen/>
              <w:t>ем специальных мо</w:t>
            </w:r>
            <w:r w:rsidRPr="001B234D">
              <w:rPr>
                <w:color w:val="000000"/>
                <w:spacing w:val="-1"/>
              </w:rPr>
              <w:t>ю</w:t>
            </w:r>
            <w:r w:rsidRPr="001B234D">
              <w:rPr>
                <w:color w:val="000000"/>
                <w:spacing w:val="-1"/>
              </w:rPr>
              <w:t>щих средств) в теплое время года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5F48EF">
            <w:pPr>
              <w:shd w:val="clear" w:color="auto" w:fill="FFFFFF"/>
              <w:ind w:right="53" w:firstLine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2856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FFFFFF"/>
          </w:tcPr>
          <w:p w:rsidR="008E46EC" w:rsidRDefault="008E46EC" w:rsidP="0073484D">
            <w:pPr>
              <w:shd w:val="clear" w:color="auto" w:fill="FFFFFF"/>
              <w:ind w:left="96"/>
              <w:jc w:val="both"/>
              <w:rPr>
                <w:color w:val="000000"/>
              </w:rPr>
            </w:pPr>
          </w:p>
          <w:p w:rsidR="008E46EC" w:rsidRPr="001B234D" w:rsidRDefault="008E46EC" w:rsidP="0073484D">
            <w:pPr>
              <w:shd w:val="clear" w:color="auto" w:fill="FFFFFF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Постельное белье, поло</w:t>
            </w:r>
            <w:r w:rsidRPr="001B234D">
              <w:rPr>
                <w:color w:val="000000"/>
                <w:spacing w:val="-1"/>
              </w:rPr>
              <w:softHyphen/>
              <w:t>тенца</w:t>
            </w:r>
          </w:p>
        </w:tc>
        <w:tc>
          <w:tcPr>
            <w:tcW w:w="3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3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Ежедневный визуальный ко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>троль за состоянием постельного белья, полотенец; по мере загря</w:t>
            </w:r>
            <w:r w:rsidRPr="001B234D">
              <w:rPr>
                <w:color w:val="000000"/>
                <w:spacing w:val="-1"/>
              </w:rPr>
              <w:t>з</w:t>
            </w:r>
            <w:r w:rsidRPr="001B234D">
              <w:rPr>
                <w:color w:val="000000"/>
                <w:spacing w:val="-1"/>
              </w:rPr>
              <w:t xml:space="preserve">нения — подлежат немедленной замене. 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• Замена постельного белья (1 раз в неделю) по графику. </w:t>
            </w:r>
          </w:p>
          <w:p w:rsidR="008E46EC" w:rsidRPr="001B234D" w:rsidRDefault="008E46EC" w:rsidP="0073484D">
            <w:pPr>
              <w:shd w:val="clear" w:color="auto" w:fill="FFFFFF"/>
              <w:ind w:right="53" w:firstLine="24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• Замена полотенец</w:t>
            </w:r>
            <w:r w:rsidRPr="001B234D">
              <w:rPr>
                <w:color w:val="000000"/>
                <w:spacing w:val="-1"/>
              </w:rPr>
              <w:t xml:space="preserve"> (2 раза в нед</w:t>
            </w:r>
            <w:r w:rsidRPr="001B234D">
              <w:rPr>
                <w:color w:val="000000"/>
                <w:spacing w:val="-1"/>
              </w:rPr>
              <w:t>е</w:t>
            </w:r>
            <w:r w:rsidRPr="001B234D">
              <w:rPr>
                <w:color w:val="000000"/>
                <w:spacing w:val="-1"/>
              </w:rPr>
              <w:t xml:space="preserve">лю); 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5F48EF">
            <w:pPr>
              <w:shd w:val="clear" w:color="auto" w:fill="FFFFFF"/>
              <w:ind w:right="53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5F48EF" w:rsidRPr="001B234D" w:rsidTr="00464CD2">
        <w:trPr>
          <w:trHeight w:hRule="exact" w:val="898"/>
        </w:trPr>
        <w:tc>
          <w:tcPr>
            <w:tcW w:w="9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8EF" w:rsidRPr="001B234D" w:rsidRDefault="005F48EF" w:rsidP="0073484D">
            <w:pPr>
              <w:shd w:val="clear" w:color="auto" w:fill="FFFFFF"/>
              <w:ind w:left="1056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Состояние помещений и оборудования пищеблока</w:t>
            </w:r>
          </w:p>
        </w:tc>
      </w:tr>
      <w:tr w:rsidR="008E46EC" w:rsidRPr="006B39C6" w:rsidTr="00464CD2">
        <w:trPr>
          <w:trHeight w:hRule="exact" w:val="466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7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86" w:hanging="14"/>
              <w:jc w:val="both"/>
            </w:pPr>
            <w:r w:rsidRPr="001B234D">
              <w:rPr>
                <w:color w:val="000000"/>
              </w:rPr>
              <w:t>Условия труда работников и со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-1"/>
              </w:rPr>
              <w:t>стояние производ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</w:rPr>
              <w:t xml:space="preserve">ственной среды </w:t>
            </w:r>
            <w:r w:rsidRPr="001B234D">
              <w:rPr>
                <w:color w:val="000000"/>
                <w:spacing w:val="-1"/>
              </w:rPr>
              <w:t>пищеблока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</w:pPr>
            <w:r w:rsidRPr="001B234D">
              <w:rPr>
                <w:color w:val="000000"/>
                <w:spacing w:val="-1"/>
              </w:rPr>
              <w:t>• Ежедневный визуальный ко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>троль за соблюдением требований охраны тру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</w:rPr>
              <w:t>да на пищеблоке.</w:t>
            </w:r>
          </w:p>
          <w:p w:rsidR="008E46EC" w:rsidRPr="001B234D" w:rsidRDefault="008E46EC" w:rsidP="0073484D">
            <w:pPr>
              <w:shd w:val="clear" w:color="auto" w:fill="FFFFFF"/>
              <w:ind w:right="72" w:hanging="29"/>
              <w:jc w:val="both"/>
            </w:pPr>
            <w:r w:rsidRPr="001B234D">
              <w:rPr>
                <w:color w:val="000000"/>
                <w:spacing w:val="-1"/>
              </w:rPr>
              <w:t>• Ежемесячный контроль за фун</w:t>
            </w:r>
            <w:r w:rsidRPr="001B234D">
              <w:rPr>
                <w:color w:val="000000"/>
                <w:spacing w:val="-1"/>
              </w:rPr>
              <w:t>к</w:t>
            </w:r>
            <w:r w:rsidRPr="001B234D">
              <w:rPr>
                <w:color w:val="000000"/>
                <w:spacing w:val="-1"/>
              </w:rPr>
              <w:t>цио</w:t>
            </w:r>
            <w:r w:rsidRPr="001B234D">
              <w:rPr>
                <w:color w:val="000000"/>
                <w:spacing w:val="-1"/>
              </w:rPr>
              <w:softHyphen/>
              <w:t>нированием:</w:t>
            </w: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— системы вентиляции; </w:t>
            </w: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— приточно-вытяжная вентиляция пищеблока.Два раза в месяц те</w:t>
            </w:r>
            <w:r w:rsidRPr="001B234D">
              <w:rPr>
                <w:color w:val="000000"/>
                <w:spacing w:val="-1"/>
              </w:rPr>
              <w:t>х</w:t>
            </w:r>
            <w:r w:rsidRPr="001B234D">
              <w:rPr>
                <w:color w:val="000000"/>
                <w:spacing w:val="-1"/>
              </w:rPr>
              <w:t>ниче</w:t>
            </w:r>
            <w:r w:rsidRPr="001B234D">
              <w:rPr>
                <w:color w:val="000000"/>
                <w:spacing w:val="-1"/>
              </w:rPr>
              <w:softHyphen/>
              <w:t>ское обслуживание системы водоснабжения, канализа</w:t>
            </w:r>
            <w:r w:rsidRPr="001B234D">
              <w:rPr>
                <w:color w:val="000000"/>
                <w:spacing w:val="-1"/>
              </w:rPr>
              <w:softHyphen/>
              <w:t>ции, са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>техприборов.</w:t>
            </w:r>
          </w:p>
          <w:p w:rsidR="008E46EC" w:rsidRPr="006B39C6" w:rsidRDefault="008E46EC" w:rsidP="0073484D">
            <w:pPr>
              <w:shd w:val="clear" w:color="auto" w:fill="FFFFFF"/>
              <w:ind w:left="-24" w:right="72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 -  электриче</w:t>
            </w:r>
            <w:r w:rsidRPr="001B234D">
              <w:rPr>
                <w:color w:val="000000"/>
                <w:spacing w:val="-1"/>
              </w:rPr>
              <w:softHyphen/>
              <w:t>ских сетей, световой аппаратуры с заменой перегоре</w:t>
            </w:r>
            <w:r w:rsidRPr="001B234D">
              <w:rPr>
                <w:color w:val="000000"/>
                <w:spacing w:val="-1"/>
              </w:rPr>
              <w:t>в</w:t>
            </w:r>
            <w:r w:rsidRPr="001B234D">
              <w:rPr>
                <w:color w:val="000000"/>
                <w:spacing w:val="-1"/>
              </w:rPr>
              <w:t>ших ламп.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8EF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Зав. по АХЧ, </w:t>
            </w:r>
          </w:p>
          <w:p w:rsidR="008E46EC" w:rsidRPr="001B234D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2315"/>
        </w:trPr>
        <w:tc>
          <w:tcPr>
            <w:tcW w:w="788" w:type="dxa"/>
            <w:tcBorders>
              <w:top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3213" w:type="dxa"/>
            <w:tcBorders>
              <w:top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86" w:hanging="14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Санитарное со</w:t>
            </w:r>
            <w:r w:rsidRPr="001B234D">
              <w:rPr>
                <w:color w:val="000000"/>
              </w:rPr>
              <w:softHyphen/>
              <w:t>стояние п</w:t>
            </w:r>
            <w:r w:rsidRPr="001B234D">
              <w:rPr>
                <w:color w:val="000000"/>
              </w:rPr>
              <w:t>и</w:t>
            </w:r>
            <w:r w:rsidRPr="001B234D">
              <w:rPr>
                <w:color w:val="000000"/>
              </w:rPr>
              <w:t>щебло</w:t>
            </w:r>
            <w:r w:rsidRPr="001B234D">
              <w:rPr>
                <w:color w:val="000000"/>
              </w:rPr>
              <w:softHyphen/>
              <w:t>ка</w:t>
            </w:r>
          </w:p>
        </w:tc>
        <w:tc>
          <w:tcPr>
            <w:tcW w:w="369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Ежедневный визуальный ко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>троль за санитарным состоянием пищеблока.</w:t>
            </w: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• </w:t>
            </w:r>
            <w:r w:rsidRPr="00352E41">
              <w:rPr>
                <w:color w:val="000000"/>
                <w:spacing w:val="-1"/>
              </w:rPr>
              <w:t>Исследования на наличие к</w:t>
            </w:r>
            <w:r w:rsidRPr="00352E41">
              <w:rPr>
                <w:color w:val="000000"/>
                <w:spacing w:val="-1"/>
              </w:rPr>
              <w:t>и</w:t>
            </w:r>
            <w:r w:rsidRPr="00352E41">
              <w:rPr>
                <w:color w:val="000000"/>
                <w:spacing w:val="-1"/>
              </w:rPr>
              <w:t>шечной палочки, других инфе</w:t>
            </w:r>
            <w:r w:rsidRPr="00352E41">
              <w:rPr>
                <w:color w:val="000000"/>
                <w:spacing w:val="-1"/>
              </w:rPr>
              <w:t>к</w:t>
            </w:r>
            <w:r w:rsidRPr="00352E41">
              <w:rPr>
                <w:color w:val="000000"/>
                <w:spacing w:val="-1"/>
              </w:rPr>
              <w:t>ционных возбу</w:t>
            </w:r>
            <w:r w:rsidRPr="00352E41">
              <w:rPr>
                <w:color w:val="000000"/>
                <w:spacing w:val="-1"/>
              </w:rPr>
              <w:softHyphen/>
              <w:t>дителей (смывы) по эпидемиологиче</w:t>
            </w:r>
            <w:r w:rsidRPr="00352E41">
              <w:rPr>
                <w:color w:val="000000"/>
                <w:spacing w:val="-1"/>
              </w:rPr>
              <w:softHyphen/>
              <w:t>ским показ</w:t>
            </w:r>
            <w:r w:rsidRPr="00352E41">
              <w:rPr>
                <w:color w:val="000000"/>
                <w:spacing w:val="-1"/>
              </w:rPr>
              <w:t>а</w:t>
            </w:r>
            <w:r w:rsidRPr="00352E41">
              <w:rPr>
                <w:color w:val="000000"/>
                <w:spacing w:val="-1"/>
              </w:rPr>
              <w:t>ниям (1 раз в год)</w:t>
            </w:r>
          </w:p>
        </w:tc>
        <w:tc>
          <w:tcPr>
            <w:tcW w:w="1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2136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7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86" w:hanging="14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Состояние техно</w:t>
            </w:r>
            <w:r w:rsidRPr="001B234D">
              <w:rPr>
                <w:color w:val="000000"/>
              </w:rPr>
              <w:softHyphen/>
              <w:t>логического и хо</w:t>
            </w:r>
            <w:r w:rsidRPr="001B234D">
              <w:rPr>
                <w:color w:val="000000"/>
              </w:rPr>
              <w:softHyphen/>
              <w:t>лодильного обору</w:t>
            </w:r>
            <w:r w:rsidRPr="001B234D">
              <w:rPr>
                <w:color w:val="000000"/>
              </w:rPr>
              <w:softHyphen/>
              <w:t>дования на пище</w:t>
            </w:r>
            <w:r w:rsidRPr="001B234D">
              <w:rPr>
                <w:color w:val="000000"/>
              </w:rPr>
              <w:softHyphen/>
              <w:t>блоке, те</w:t>
            </w:r>
            <w:r w:rsidRPr="001B234D">
              <w:rPr>
                <w:color w:val="000000"/>
              </w:rPr>
              <w:t>х</w:t>
            </w:r>
            <w:r w:rsidRPr="001B234D">
              <w:rPr>
                <w:color w:val="000000"/>
              </w:rPr>
              <w:t>ническая исправность обо</w:t>
            </w:r>
            <w:r w:rsidRPr="001B234D">
              <w:rPr>
                <w:color w:val="000000"/>
              </w:rPr>
              <w:softHyphen/>
              <w:t>рудования</w:t>
            </w:r>
          </w:p>
          <w:p w:rsidR="008E46EC" w:rsidRPr="001B234D" w:rsidRDefault="008E46EC" w:rsidP="0073484D">
            <w:pPr>
              <w:shd w:val="clear" w:color="auto" w:fill="FFFFFF"/>
              <w:ind w:right="86" w:hanging="14"/>
              <w:jc w:val="both"/>
              <w:rPr>
                <w:color w:val="000000"/>
              </w:rPr>
            </w:pP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Контроль за состоянием и фун</w:t>
            </w:r>
            <w:r w:rsidRPr="001B234D">
              <w:rPr>
                <w:color w:val="000000"/>
                <w:spacing w:val="-1"/>
              </w:rPr>
              <w:t>к</w:t>
            </w:r>
            <w:r w:rsidRPr="001B234D">
              <w:rPr>
                <w:color w:val="000000"/>
                <w:spacing w:val="-1"/>
              </w:rPr>
              <w:t>цио</w:t>
            </w:r>
            <w:r w:rsidRPr="001B234D">
              <w:rPr>
                <w:color w:val="000000"/>
                <w:spacing w:val="-1"/>
              </w:rPr>
              <w:softHyphen/>
              <w:t>нированием технологического обору</w:t>
            </w:r>
            <w:r w:rsidRPr="001B234D">
              <w:rPr>
                <w:color w:val="000000"/>
                <w:spacing w:val="-1"/>
              </w:rPr>
              <w:softHyphen/>
              <w:t xml:space="preserve">дования на пищеблоке </w:t>
            </w: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5F48EF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Зав. по АХЧ, </w:t>
            </w:r>
          </w:p>
          <w:p w:rsidR="008E46EC" w:rsidRPr="001B234D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2517"/>
        </w:trPr>
        <w:tc>
          <w:tcPr>
            <w:tcW w:w="788" w:type="dxa"/>
            <w:shd w:val="clear" w:color="auto" w:fill="FFFFFF"/>
          </w:tcPr>
          <w:p w:rsidR="008E46EC" w:rsidRDefault="008E46EC" w:rsidP="0073484D">
            <w:pPr>
              <w:shd w:val="clear" w:color="auto" w:fill="FFFFFF"/>
              <w:ind w:left="77"/>
              <w:jc w:val="both"/>
              <w:rPr>
                <w:color w:val="000000"/>
              </w:rPr>
            </w:pPr>
          </w:p>
          <w:p w:rsidR="008E46EC" w:rsidRPr="001B234D" w:rsidRDefault="008E46EC" w:rsidP="0073484D">
            <w:pPr>
              <w:shd w:val="clear" w:color="auto" w:fill="FFFFFF"/>
              <w:ind w:left="77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13" w:type="dxa"/>
            <w:shd w:val="clear" w:color="auto" w:fill="FFFFFF"/>
          </w:tcPr>
          <w:p w:rsidR="008E46EC" w:rsidRDefault="008E46EC" w:rsidP="0073484D">
            <w:pPr>
              <w:shd w:val="clear" w:color="auto" w:fill="FFFFFF"/>
              <w:ind w:right="86" w:hanging="14"/>
              <w:jc w:val="both"/>
              <w:rPr>
                <w:color w:val="000000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86" w:hanging="14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Маркировка обо</w:t>
            </w:r>
            <w:r w:rsidRPr="001B234D">
              <w:rPr>
                <w:color w:val="000000"/>
              </w:rPr>
              <w:softHyphen/>
              <w:t>рудования, разде</w:t>
            </w:r>
            <w:r w:rsidRPr="001B234D">
              <w:rPr>
                <w:color w:val="000000"/>
              </w:rPr>
              <w:softHyphen/>
              <w:t>лочного и убороч</w:t>
            </w:r>
            <w:r w:rsidRPr="001B234D">
              <w:rPr>
                <w:color w:val="000000"/>
              </w:rPr>
              <w:softHyphen/>
              <w:t>ного инвентаря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Ежедневный визуальный ко</w:t>
            </w:r>
            <w:r w:rsidRPr="001B234D">
              <w:rPr>
                <w:color w:val="000000"/>
                <w:spacing w:val="-1"/>
              </w:rPr>
              <w:t>н</w:t>
            </w:r>
            <w:r w:rsidRPr="001B234D">
              <w:rPr>
                <w:color w:val="000000"/>
                <w:spacing w:val="-1"/>
              </w:rPr>
              <w:t>троль за наличием и состоянием маркировки разделочного и уб</w:t>
            </w:r>
            <w:r w:rsidRPr="001B234D">
              <w:rPr>
                <w:color w:val="000000"/>
                <w:spacing w:val="-1"/>
              </w:rPr>
              <w:t>о</w:t>
            </w:r>
            <w:r w:rsidRPr="001B234D">
              <w:rPr>
                <w:color w:val="000000"/>
                <w:spacing w:val="-1"/>
              </w:rPr>
              <w:t xml:space="preserve">рочного инвентаря. </w:t>
            </w: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Обновление маркировки (не р</w:t>
            </w:r>
            <w:r w:rsidRPr="001B234D">
              <w:rPr>
                <w:color w:val="000000"/>
                <w:spacing w:val="-1"/>
              </w:rPr>
              <w:t>е</w:t>
            </w:r>
            <w:r w:rsidRPr="001B234D">
              <w:rPr>
                <w:color w:val="000000"/>
                <w:spacing w:val="-1"/>
              </w:rPr>
              <w:t>же 1 раза в месяц); при поврежд</w:t>
            </w:r>
            <w:r w:rsidRPr="001B234D">
              <w:rPr>
                <w:color w:val="000000"/>
                <w:spacing w:val="-1"/>
              </w:rPr>
              <w:t>е</w:t>
            </w:r>
            <w:r w:rsidRPr="001B234D">
              <w:rPr>
                <w:color w:val="000000"/>
                <w:spacing w:val="-1"/>
              </w:rPr>
              <w:t>нии мар</w:t>
            </w:r>
            <w:r w:rsidRPr="001B234D">
              <w:rPr>
                <w:color w:val="000000"/>
                <w:spacing w:val="-1"/>
              </w:rPr>
              <w:softHyphen/>
              <w:t>кировки — немедленное обновление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Зав. по АХЧ, </w:t>
            </w:r>
          </w:p>
          <w:p w:rsidR="005F48EF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25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7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86" w:hanging="14"/>
              <w:jc w:val="both"/>
              <w:rPr>
                <w:color w:val="000000"/>
              </w:rPr>
            </w:pPr>
            <w:r w:rsidRPr="001B234D">
              <w:rPr>
                <w:color w:val="000000"/>
              </w:rPr>
              <w:t>Проверка темпера</w:t>
            </w:r>
            <w:r w:rsidRPr="001B234D">
              <w:rPr>
                <w:color w:val="000000"/>
              </w:rPr>
              <w:softHyphen/>
              <w:t>туры во</w:t>
            </w:r>
            <w:r w:rsidRPr="001B234D">
              <w:rPr>
                <w:color w:val="000000"/>
              </w:rPr>
              <w:t>з</w:t>
            </w:r>
            <w:r w:rsidRPr="001B234D">
              <w:rPr>
                <w:color w:val="000000"/>
              </w:rPr>
              <w:t>духа внутри холодиль</w:t>
            </w:r>
            <w:r w:rsidRPr="001B234D">
              <w:rPr>
                <w:color w:val="000000"/>
              </w:rPr>
              <w:softHyphen/>
              <w:t>ных камер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• </w:t>
            </w:r>
            <w:r w:rsidRPr="00352E41">
              <w:rPr>
                <w:color w:val="000000"/>
                <w:spacing w:val="-1"/>
              </w:rPr>
              <w:t>Ежедневный визуальный ко</w:t>
            </w:r>
            <w:r w:rsidRPr="00352E41">
              <w:rPr>
                <w:color w:val="000000"/>
                <w:spacing w:val="-1"/>
              </w:rPr>
              <w:t>н</w:t>
            </w:r>
            <w:r w:rsidRPr="00352E41">
              <w:rPr>
                <w:color w:val="000000"/>
                <w:spacing w:val="-1"/>
              </w:rPr>
              <w:t>троль за температурным режимом внутри холо</w:t>
            </w:r>
            <w:r w:rsidRPr="00352E41">
              <w:rPr>
                <w:color w:val="000000"/>
                <w:spacing w:val="-1"/>
              </w:rPr>
              <w:softHyphen/>
              <w:t>дильных камер</w:t>
            </w: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  <w:p w:rsidR="008E46EC" w:rsidRPr="001B234D" w:rsidRDefault="008E46EC" w:rsidP="0073484D">
            <w:pPr>
              <w:shd w:val="clear" w:color="auto" w:fill="FFFFFF"/>
              <w:ind w:right="72" w:hanging="24"/>
              <w:jc w:val="both"/>
              <w:rPr>
                <w:color w:val="000000"/>
                <w:spacing w:val="-1"/>
              </w:rPr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5F48EF" w:rsidP="005F48EF">
            <w:pPr>
              <w:shd w:val="clear" w:color="auto" w:fill="FFFFFF"/>
              <w:ind w:right="72" w:hanging="24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C456A9" w:rsidRPr="001B234D" w:rsidTr="00464CD2">
        <w:trPr>
          <w:trHeight w:hRule="exact" w:val="916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C456A9" w:rsidRPr="001B234D" w:rsidRDefault="00C456A9" w:rsidP="0073484D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C456A9" w:rsidRPr="001B234D" w:rsidRDefault="00C456A9" w:rsidP="0073484D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Санитарные требования к организации режима дня и учебных занятий</w:t>
            </w:r>
          </w:p>
          <w:p w:rsidR="00C456A9" w:rsidRPr="001B234D" w:rsidRDefault="00C456A9" w:rsidP="0073484D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</w:rPr>
            </w:pPr>
          </w:p>
        </w:tc>
      </w:tr>
      <w:tr w:rsidR="008E46EC" w:rsidRPr="001B234D" w:rsidTr="00464CD2">
        <w:trPr>
          <w:trHeight w:hRule="exact" w:val="1452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jc w:val="both"/>
            </w:pPr>
            <w:r w:rsidRPr="006B39C6">
              <w:rPr>
                <w:bCs/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</w:rPr>
              <w:t>Посещаемость в</w:t>
            </w:r>
            <w:r>
              <w:rPr>
                <w:color w:val="000000"/>
              </w:rPr>
              <w:t xml:space="preserve"> </w:t>
            </w:r>
            <w:r w:rsidRPr="001B234D">
              <w:rPr>
                <w:color w:val="000000"/>
                <w:spacing w:val="-1"/>
              </w:rPr>
              <w:t>группах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5463C5" w:rsidRDefault="008E46EC" w:rsidP="005463C5">
            <w:pPr>
              <w:shd w:val="clear" w:color="auto" w:fill="FFFFFF"/>
              <w:ind w:left="5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Количество детей: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</w:rPr>
              <w:t>— в младшей разновозрастной  группе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2"/>
              </w:rPr>
              <w:t>— в старшей разновозрастной группе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C456A9" w:rsidP="00C456A9">
            <w:pPr>
              <w:shd w:val="clear" w:color="auto" w:fill="FFFFFF"/>
              <w:ind w:left="5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532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jc w:val="both"/>
              <w:rPr>
                <w:bCs/>
                <w:color w:val="000000"/>
              </w:rPr>
            </w:pPr>
          </w:p>
          <w:p w:rsidR="008E46EC" w:rsidRPr="006B39C6" w:rsidRDefault="008E46EC" w:rsidP="0073484D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B39C6">
              <w:rPr>
                <w:bCs/>
                <w:color w:val="000000"/>
              </w:rPr>
              <w:t>2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39"/>
              <w:jc w:val="both"/>
            </w:pPr>
            <w:r w:rsidRPr="001B234D">
              <w:rPr>
                <w:color w:val="000000"/>
                <w:spacing w:val="-1"/>
              </w:rPr>
              <w:t>Режим дня и рас</w:t>
            </w:r>
            <w:r w:rsidRPr="001B234D">
              <w:rPr>
                <w:color w:val="000000"/>
                <w:spacing w:val="-1"/>
              </w:rPr>
              <w:softHyphen/>
              <w:t>писание занятий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464CD2" w:rsidRDefault="008E46EC" w:rsidP="0073484D">
            <w:pPr>
              <w:shd w:val="clear" w:color="auto" w:fill="FFFFFF"/>
              <w:ind w:right="43"/>
              <w:jc w:val="both"/>
              <w:rPr>
                <w:color w:val="000000"/>
                <w:sz w:val="22"/>
                <w:szCs w:val="22"/>
              </w:rPr>
            </w:pPr>
            <w:r w:rsidRPr="00464CD2">
              <w:rPr>
                <w:color w:val="000000"/>
                <w:spacing w:val="-1"/>
                <w:sz w:val="22"/>
                <w:szCs w:val="22"/>
              </w:rPr>
              <w:t>• Утверждение режима дня и расписа</w:t>
            </w:r>
            <w:r w:rsidRPr="00464CD2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464CD2">
              <w:rPr>
                <w:color w:val="000000"/>
                <w:sz w:val="22"/>
                <w:szCs w:val="22"/>
              </w:rPr>
              <w:t xml:space="preserve">ние занятий согласно требованиям СанПиН </w:t>
            </w:r>
          </w:p>
          <w:p w:rsidR="008E46EC" w:rsidRPr="001B234D" w:rsidRDefault="008E46EC" w:rsidP="0073484D">
            <w:pPr>
              <w:shd w:val="clear" w:color="auto" w:fill="FFFFFF"/>
              <w:ind w:left="10" w:right="43" w:firstLine="10"/>
              <w:jc w:val="both"/>
            </w:pPr>
            <w:r w:rsidRPr="00464CD2">
              <w:rPr>
                <w:color w:val="000000"/>
                <w:spacing w:val="-1"/>
                <w:sz w:val="22"/>
                <w:szCs w:val="22"/>
              </w:rPr>
              <w:t>• Ежедневный контроль за соблюдени</w:t>
            </w:r>
            <w:r w:rsidRPr="00464CD2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464CD2">
              <w:rPr>
                <w:color w:val="000000"/>
                <w:sz w:val="22"/>
                <w:szCs w:val="22"/>
              </w:rPr>
              <w:t>ем режима дня и расписания занятий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C456A9" w:rsidP="00C456A9">
            <w:pPr>
              <w:shd w:val="clear" w:color="auto" w:fill="FFFFFF"/>
              <w:ind w:right="43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заведующий</w:t>
            </w:r>
          </w:p>
        </w:tc>
      </w:tr>
      <w:tr w:rsidR="008E46EC" w:rsidRPr="001B234D" w:rsidTr="00464CD2">
        <w:trPr>
          <w:trHeight w:hRule="exact" w:val="3433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B39C6">
              <w:rPr>
                <w:bCs/>
                <w:color w:val="000000"/>
              </w:rPr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0" w:right="139" w:firstLine="10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Организация ме</w:t>
            </w:r>
            <w:r w:rsidRPr="001B234D">
              <w:rPr>
                <w:color w:val="000000"/>
                <w:spacing w:val="-1"/>
              </w:rPr>
              <w:softHyphen/>
              <w:t>роприятий по за</w:t>
            </w:r>
            <w:r w:rsidRPr="001B234D">
              <w:rPr>
                <w:color w:val="000000"/>
                <w:spacing w:val="-1"/>
              </w:rPr>
              <w:softHyphen/>
              <w:t>каливанию и оздо</w:t>
            </w:r>
            <w:r w:rsidRPr="001B234D">
              <w:rPr>
                <w:color w:val="000000"/>
                <w:spacing w:val="-1"/>
              </w:rPr>
              <w:softHyphen/>
              <w:t>ровлению детей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0" w:right="43" w:firstLine="10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• Утверждение плана мероприятий по закаливанию и оздоровлению детей согласно требованиям СанПиНа (2 раза в год — перед началом нового учебного года и </w:t>
            </w:r>
            <w:r w:rsidR="00C456A9">
              <w:rPr>
                <w:color w:val="000000"/>
                <w:spacing w:val="-1"/>
              </w:rPr>
              <w:pgNum/>
            </w:r>
            <w:r w:rsidR="00C456A9">
              <w:rPr>
                <w:color w:val="000000"/>
                <w:spacing w:val="-1"/>
              </w:rPr>
              <w:t>етнее</w:t>
            </w:r>
            <w:r w:rsidRPr="001B234D">
              <w:rPr>
                <w:color w:val="000000"/>
                <w:spacing w:val="-1"/>
              </w:rPr>
              <w:t>го оздоровитель</w:t>
            </w:r>
            <w:r w:rsidRPr="001B234D">
              <w:rPr>
                <w:color w:val="000000"/>
                <w:spacing w:val="-1"/>
              </w:rPr>
              <w:softHyphen/>
              <w:t xml:space="preserve">ного периода). </w:t>
            </w:r>
          </w:p>
          <w:p w:rsidR="008E46EC" w:rsidRPr="001B234D" w:rsidRDefault="008E46EC" w:rsidP="0073484D">
            <w:pPr>
              <w:shd w:val="clear" w:color="auto" w:fill="FFFFFF"/>
              <w:ind w:left="10" w:right="43" w:firstLine="10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Ежемесячный медико-педагогический контроль за организацией и проведе</w:t>
            </w:r>
            <w:r w:rsidRPr="001B234D">
              <w:rPr>
                <w:color w:val="000000"/>
                <w:spacing w:val="-1"/>
              </w:rPr>
              <w:softHyphen/>
              <w:t>нием мероприятий по закаливанию и оздоровлению детей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C456A9" w:rsidP="00C456A9">
            <w:pPr>
              <w:shd w:val="clear" w:color="auto" w:fill="FFFFFF"/>
              <w:ind w:left="10" w:right="43" w:firstLine="10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Заведующий,медсестра</w:t>
            </w:r>
          </w:p>
        </w:tc>
      </w:tr>
      <w:tr w:rsidR="008E46EC" w:rsidRPr="001B234D" w:rsidTr="00464CD2">
        <w:trPr>
          <w:trHeight w:hRule="exact" w:val="1969"/>
        </w:trPr>
        <w:tc>
          <w:tcPr>
            <w:tcW w:w="788" w:type="dxa"/>
            <w:shd w:val="clear" w:color="auto" w:fill="FFFFFF"/>
          </w:tcPr>
          <w:p w:rsidR="008E46EC" w:rsidRPr="006B39C6" w:rsidRDefault="008E46EC" w:rsidP="0073484D">
            <w:pPr>
              <w:shd w:val="clear" w:color="auto" w:fill="FFFFFF"/>
              <w:ind w:left="134"/>
              <w:jc w:val="both"/>
            </w:pPr>
            <w:r w:rsidRPr="006B39C6">
              <w:rPr>
                <w:bCs/>
                <w:color w:val="000000"/>
              </w:rPr>
              <w:t>4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39"/>
              <w:jc w:val="both"/>
            </w:pPr>
            <w:r w:rsidRPr="001B234D">
              <w:rPr>
                <w:color w:val="000000"/>
              </w:rPr>
              <w:t>Прием детей в дошкольное обра</w:t>
            </w:r>
            <w:r w:rsidRPr="001B234D">
              <w:rPr>
                <w:color w:val="000000"/>
              </w:rPr>
              <w:softHyphen/>
              <w:t>зовательное учре</w:t>
            </w:r>
            <w:r w:rsidRPr="001B234D">
              <w:rPr>
                <w:color w:val="000000"/>
              </w:rPr>
              <w:softHyphen/>
            </w:r>
            <w:r w:rsidRPr="001B234D">
              <w:rPr>
                <w:color w:val="000000"/>
                <w:spacing w:val="2"/>
              </w:rPr>
              <w:t>ждение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20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>• Комплектование групп согласно Правилам приема в Д</w:t>
            </w:r>
            <w:r>
              <w:rPr>
                <w:color w:val="000000"/>
                <w:spacing w:val="-1"/>
              </w:rPr>
              <w:t>ОУ</w:t>
            </w:r>
            <w:r w:rsidRPr="001B234D">
              <w:rPr>
                <w:color w:val="000000"/>
                <w:spacing w:val="-1"/>
              </w:rPr>
              <w:t xml:space="preserve">. </w:t>
            </w:r>
          </w:p>
          <w:p w:rsidR="008E46EC" w:rsidRPr="001B234D" w:rsidRDefault="008E46EC" w:rsidP="0073484D">
            <w:pPr>
              <w:shd w:val="clear" w:color="auto" w:fill="FFFFFF"/>
              <w:ind w:right="120"/>
              <w:jc w:val="both"/>
            </w:pPr>
            <w:r w:rsidRPr="001B234D">
              <w:rPr>
                <w:color w:val="000000"/>
              </w:rPr>
              <w:t xml:space="preserve">• Прием детей в ДОУ осуществляется на основании заявления, договора и медицинской </w:t>
            </w:r>
            <w:r w:rsidRPr="001B234D">
              <w:rPr>
                <w:color w:val="000000"/>
                <w:spacing w:val="-2"/>
              </w:rPr>
              <w:t>карты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C456A9" w:rsidP="00C456A9">
            <w:pPr>
              <w:shd w:val="clear" w:color="auto" w:fill="FFFFFF"/>
              <w:ind w:right="120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Заведующий, медсестра</w:t>
            </w:r>
          </w:p>
        </w:tc>
      </w:tr>
      <w:tr w:rsidR="00C456A9" w:rsidRPr="001B234D" w:rsidTr="00464CD2">
        <w:trPr>
          <w:trHeight w:hRule="exact" w:val="1178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456A9" w:rsidRPr="001B234D" w:rsidRDefault="00C456A9" w:rsidP="0073484D">
            <w:pPr>
              <w:shd w:val="clear" w:color="auto" w:fill="FFFFFF"/>
              <w:ind w:right="254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 xml:space="preserve">Санитарные требования к медицинскому обслуживанию </w:t>
            </w:r>
            <w:r w:rsidRPr="001B234D">
              <w:rPr>
                <w:b/>
                <w:bCs/>
                <w:color w:val="000000"/>
              </w:rPr>
              <w:t>дошкольного образовательного учреждения</w:t>
            </w:r>
          </w:p>
        </w:tc>
      </w:tr>
      <w:tr w:rsidR="008E46EC" w:rsidRPr="001B234D" w:rsidTr="00464CD2">
        <w:trPr>
          <w:trHeight w:hRule="exact" w:val="787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10"/>
              <w:jc w:val="both"/>
            </w:pPr>
            <w:r w:rsidRPr="001B234D">
              <w:rPr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307"/>
              <w:jc w:val="both"/>
            </w:pPr>
            <w:r w:rsidRPr="001B234D">
              <w:rPr>
                <w:color w:val="000000"/>
                <w:spacing w:val="-1"/>
              </w:rPr>
              <w:t>Укомплектован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</w:rPr>
              <w:t>ность кадрами медработников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62"/>
              <w:jc w:val="both"/>
            </w:pPr>
            <w:r w:rsidRPr="001B234D">
              <w:rPr>
                <w:color w:val="000000"/>
                <w:spacing w:val="-1"/>
              </w:rPr>
              <w:t xml:space="preserve">• Тарификация кадров (на начало </w:t>
            </w:r>
            <w:r w:rsidRPr="001B234D">
              <w:rPr>
                <w:color w:val="000000"/>
              </w:rPr>
              <w:t>учебного года)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3B0B35" w:rsidP="0073484D">
            <w:pPr>
              <w:shd w:val="clear" w:color="auto" w:fill="FFFFFF"/>
              <w:ind w:right="562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заведующий</w:t>
            </w:r>
          </w:p>
        </w:tc>
      </w:tr>
      <w:tr w:rsidR="008E46EC" w:rsidRPr="001B234D" w:rsidTr="00464CD2">
        <w:trPr>
          <w:trHeight w:hRule="exact" w:val="1404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10"/>
              <w:jc w:val="both"/>
            </w:pPr>
            <w:r w:rsidRPr="001B234D">
              <w:rPr>
                <w:color w:val="000000"/>
              </w:rPr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9"/>
              <w:jc w:val="both"/>
            </w:pPr>
            <w:r w:rsidRPr="001B234D">
              <w:rPr>
                <w:color w:val="000000"/>
                <w:spacing w:val="-1"/>
              </w:rPr>
              <w:t xml:space="preserve">Согласование графиков медицинских осмотров </w:t>
            </w:r>
            <w:r w:rsidRPr="001B234D">
              <w:rPr>
                <w:color w:val="000000"/>
                <w:spacing w:val="-2"/>
              </w:rPr>
              <w:t>воспитанников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9"/>
              <w:jc w:val="both"/>
            </w:pPr>
            <w:r w:rsidRPr="001B234D">
              <w:rPr>
                <w:color w:val="000000"/>
                <w:spacing w:val="-1"/>
              </w:rPr>
              <w:t>• Углубленный медицинский осмотр</w:t>
            </w:r>
          </w:p>
          <w:p w:rsidR="008E46EC" w:rsidRPr="001B234D" w:rsidRDefault="008E46EC" w:rsidP="0073484D">
            <w:pPr>
              <w:shd w:val="clear" w:color="auto" w:fill="FFFFFF"/>
              <w:ind w:left="14"/>
              <w:jc w:val="both"/>
            </w:pPr>
            <w:r w:rsidRPr="001B234D">
              <w:rPr>
                <w:color w:val="000000"/>
                <w:spacing w:val="-1"/>
              </w:rPr>
              <w:t>воспитанников декретированных</w:t>
            </w:r>
          </w:p>
          <w:p w:rsidR="008E46EC" w:rsidRPr="001B234D" w:rsidRDefault="008E46EC" w:rsidP="0073484D">
            <w:pPr>
              <w:shd w:val="clear" w:color="auto" w:fill="FFFFFF"/>
              <w:ind w:left="14"/>
              <w:jc w:val="both"/>
            </w:pPr>
            <w:r w:rsidRPr="001B234D">
              <w:rPr>
                <w:color w:val="000000"/>
                <w:spacing w:val="-1"/>
              </w:rPr>
              <w:t>групп (1 раз в год)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3B0B35" w:rsidP="0073484D">
            <w:pPr>
              <w:shd w:val="clear" w:color="auto" w:fill="FFFFFF"/>
              <w:ind w:left="19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55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01"/>
              <w:jc w:val="both"/>
            </w:pPr>
            <w:r w:rsidRPr="001B234D">
              <w:rPr>
                <w:color w:val="000000"/>
              </w:rPr>
              <w:t>4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4"/>
              <w:jc w:val="both"/>
            </w:pPr>
            <w:r w:rsidRPr="001B234D">
              <w:rPr>
                <w:color w:val="000000"/>
                <w:spacing w:val="-1"/>
              </w:rPr>
              <w:t>Контроль за про-</w:t>
            </w:r>
          </w:p>
          <w:p w:rsidR="008E46EC" w:rsidRPr="001B234D" w:rsidRDefault="008E46EC" w:rsidP="0073484D">
            <w:pPr>
              <w:shd w:val="clear" w:color="auto" w:fill="FFFFFF"/>
              <w:ind w:left="5"/>
              <w:jc w:val="both"/>
            </w:pPr>
            <w:r w:rsidRPr="001B234D">
              <w:rPr>
                <w:color w:val="000000"/>
                <w:spacing w:val="-1"/>
              </w:rPr>
              <w:t>хождением обязательных профилактических осмотров всеми сотрудниками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4"/>
              <w:jc w:val="both"/>
            </w:pPr>
            <w:r w:rsidRPr="001B234D">
              <w:rPr>
                <w:color w:val="000000"/>
                <w:spacing w:val="-1"/>
              </w:rPr>
              <w:t>• Профилактический осмотр сотрудников (1 раз в год)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3148A9" w:rsidP="0073484D">
            <w:pPr>
              <w:shd w:val="clear" w:color="auto" w:fill="FFFFFF"/>
              <w:ind w:left="14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4061C" w:rsidTr="00464CD2">
        <w:trPr>
          <w:trHeight w:hRule="exact" w:val="1111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86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Организация сани-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 xml:space="preserve">тарно-просветительской работы с </w:t>
            </w:r>
            <w:r w:rsidRPr="001B234D">
              <w:rPr>
                <w:color w:val="000000"/>
                <w:spacing w:val="-2"/>
              </w:rPr>
              <w:t>сотрудниками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4061C" w:rsidRDefault="008E46EC" w:rsidP="0073484D">
            <w:pPr>
              <w:shd w:val="clear" w:color="auto" w:fill="FFFFFF"/>
              <w:jc w:val="both"/>
              <w:rPr>
                <w:highlight w:val="yellow"/>
              </w:rPr>
            </w:pPr>
            <w:r w:rsidRPr="00352E41">
              <w:rPr>
                <w:color w:val="000000"/>
                <w:spacing w:val="-1"/>
              </w:rPr>
              <w:t xml:space="preserve">•Согласно плана санитарно-просветительской работы 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352E41" w:rsidRDefault="003148A9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3148A9" w:rsidRPr="001B234D" w:rsidTr="00464CD2">
        <w:trPr>
          <w:trHeight w:hRule="exact" w:val="715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148A9" w:rsidRPr="001B234D" w:rsidRDefault="003148A9" w:rsidP="0073484D">
            <w:pPr>
              <w:shd w:val="clear" w:color="auto" w:fill="FFFFFF"/>
              <w:ind w:left="461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Санитарные требования к организации питания воспитанников</w:t>
            </w:r>
          </w:p>
        </w:tc>
      </w:tr>
      <w:tr w:rsidR="008E46EC" w:rsidRPr="001B234D" w:rsidTr="00464CD2">
        <w:trPr>
          <w:trHeight w:hRule="exact" w:val="898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1"/>
              <w:jc w:val="both"/>
            </w:pPr>
            <w:r w:rsidRPr="001B234D">
              <w:rPr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 xml:space="preserve">Наличие согласованного примерного 10 дневного меню 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Один раз в полугодие перед началомсезона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3148A9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88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67"/>
              <w:jc w:val="both"/>
            </w:pPr>
            <w:r w:rsidRPr="001B234D">
              <w:rPr>
                <w:color w:val="000000"/>
              </w:rPr>
              <w:t>2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Профилактика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</w:rPr>
              <w:t>дефицита йода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352E41">
              <w:rPr>
                <w:color w:val="000000"/>
                <w:spacing w:val="-1"/>
              </w:rPr>
              <w:t>• Контроль за ежедневным использованием в пище йодированной поварен</w:t>
            </w:r>
            <w:r w:rsidRPr="00352E41">
              <w:rPr>
                <w:color w:val="000000"/>
                <w:spacing w:val="-2"/>
              </w:rPr>
              <w:t>ной соли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352E41" w:rsidRDefault="003148A9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391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4"/>
              <w:jc w:val="both"/>
            </w:pPr>
            <w:r w:rsidRPr="001B234D">
              <w:rPr>
                <w:color w:val="000000"/>
              </w:rPr>
              <w:t>3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53" w:right="216"/>
              <w:jc w:val="both"/>
            </w:pPr>
            <w:r w:rsidRPr="001B234D">
              <w:rPr>
                <w:color w:val="000000"/>
                <w:spacing w:val="-2"/>
              </w:rPr>
              <w:t xml:space="preserve">Витаминизация </w:t>
            </w:r>
            <w:r w:rsidRPr="001B234D">
              <w:rPr>
                <w:color w:val="000000"/>
                <w:spacing w:val="-1"/>
              </w:rPr>
              <w:t>готовых блюд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43"/>
              <w:jc w:val="both"/>
            </w:pPr>
            <w:r w:rsidRPr="001B234D">
              <w:rPr>
                <w:color w:val="000000"/>
                <w:spacing w:val="-1"/>
              </w:rPr>
              <w:t>• Контроль за ежедневной витаминиза</w:t>
            </w:r>
            <w:r w:rsidRPr="001B234D">
              <w:rPr>
                <w:color w:val="000000"/>
                <w:spacing w:val="-1"/>
              </w:rPr>
              <w:softHyphen/>
              <w:t xml:space="preserve">цией пищи: — проведение витаминизации третьих </w:t>
            </w:r>
            <w:r w:rsidRPr="001B234D">
              <w:rPr>
                <w:color w:val="000000"/>
              </w:rPr>
              <w:t xml:space="preserve">блюд (вложение витамина С); 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3148A9" w:rsidP="0073484D">
            <w:pPr>
              <w:shd w:val="clear" w:color="auto" w:fill="FFFFFF"/>
              <w:ind w:left="4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627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29"/>
              <w:jc w:val="both"/>
            </w:pPr>
            <w:r w:rsidRPr="001B234D">
              <w:rPr>
                <w:color w:val="000000"/>
              </w:rPr>
              <w:t>4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29" w:right="82"/>
              <w:jc w:val="both"/>
            </w:pPr>
            <w:r w:rsidRPr="001B234D">
              <w:rPr>
                <w:color w:val="000000"/>
                <w:spacing w:val="-1"/>
              </w:rPr>
              <w:t xml:space="preserve">Бракераж сырых </w:t>
            </w:r>
            <w:r w:rsidRPr="001B234D">
              <w:rPr>
                <w:color w:val="000000"/>
                <w:spacing w:val="-2"/>
              </w:rPr>
              <w:t>скоропортящихся продуктов</w:t>
            </w:r>
          </w:p>
        </w:tc>
        <w:tc>
          <w:tcPr>
            <w:tcW w:w="3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34" w:right="48"/>
              <w:jc w:val="both"/>
            </w:pPr>
            <w:r w:rsidRPr="001B234D">
              <w:rPr>
                <w:color w:val="000000"/>
              </w:rPr>
              <w:t xml:space="preserve">• Ежедневный контроль за сырыми скоропортящимися продуктами (по </w:t>
            </w:r>
            <w:r w:rsidRPr="001B234D">
              <w:rPr>
                <w:color w:val="000000"/>
                <w:spacing w:val="-1"/>
              </w:rPr>
              <w:t xml:space="preserve">документации и органолептический) с </w:t>
            </w:r>
            <w:r w:rsidRPr="001B234D">
              <w:rPr>
                <w:color w:val="000000"/>
              </w:rPr>
              <w:t>заполнением журнала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3148A9" w:rsidP="0073484D">
            <w:pPr>
              <w:shd w:val="clear" w:color="auto" w:fill="FFFFFF"/>
              <w:ind w:left="34" w:right="48"/>
              <w:jc w:val="both"/>
              <w:rPr>
                <w:color w:val="000000"/>
              </w:rPr>
            </w:pPr>
            <w:r>
              <w:rPr>
                <w:color w:val="000000"/>
              </w:rPr>
              <w:t>Зав. По АХЧ</w:t>
            </w:r>
          </w:p>
        </w:tc>
      </w:tr>
      <w:tr w:rsidR="008E46EC" w:rsidRPr="001B234D" w:rsidTr="00464CD2">
        <w:trPr>
          <w:trHeight w:hRule="exact" w:val="1597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48"/>
              <w:jc w:val="both"/>
            </w:pPr>
            <w:r w:rsidRPr="001B234D">
              <w:rPr>
                <w:color w:val="000000"/>
              </w:rPr>
              <w:t>5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4"/>
              <w:jc w:val="both"/>
            </w:pPr>
            <w:r w:rsidRPr="001B234D">
              <w:rPr>
                <w:color w:val="000000"/>
                <w:spacing w:val="-1"/>
              </w:rPr>
              <w:t>Бракераж готовой</w:t>
            </w:r>
          </w:p>
          <w:p w:rsidR="008E46EC" w:rsidRPr="001B234D" w:rsidRDefault="008E46EC" w:rsidP="0073484D">
            <w:pPr>
              <w:shd w:val="clear" w:color="auto" w:fill="FFFFFF"/>
              <w:ind w:left="14"/>
              <w:jc w:val="both"/>
            </w:pPr>
            <w:r w:rsidRPr="001B234D">
              <w:rPr>
                <w:color w:val="000000"/>
                <w:spacing w:val="-2"/>
              </w:rPr>
              <w:t>продукции</w:t>
            </w:r>
          </w:p>
        </w:tc>
        <w:tc>
          <w:tcPr>
            <w:tcW w:w="3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DD4222" w:rsidRDefault="008E46EC" w:rsidP="003148A9">
            <w:pPr>
              <w:shd w:val="clear" w:color="auto" w:fill="FFFFFF"/>
              <w:ind w:left="19"/>
              <w:jc w:val="both"/>
              <w:rPr>
                <w:sz w:val="22"/>
                <w:szCs w:val="22"/>
              </w:rPr>
            </w:pPr>
            <w:r w:rsidRPr="00DD4222">
              <w:rPr>
                <w:color w:val="000000"/>
                <w:spacing w:val="-1"/>
                <w:sz w:val="22"/>
                <w:szCs w:val="22"/>
              </w:rPr>
              <w:t>* Ежедневный контроль за качеством готовой продукции (внешний вид, кон</w:t>
            </w:r>
            <w:r w:rsidRPr="00DD4222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DD4222">
              <w:rPr>
                <w:color w:val="000000"/>
                <w:sz w:val="22"/>
                <w:szCs w:val="22"/>
              </w:rPr>
              <w:t>систенция, вкусовые каче</w:t>
            </w:r>
            <w:r w:rsidR="003148A9" w:rsidRPr="00DD4222">
              <w:rPr>
                <w:color w:val="000000"/>
                <w:sz w:val="22"/>
                <w:szCs w:val="22"/>
              </w:rPr>
              <w:t>ства</w:t>
            </w:r>
            <w:r w:rsidRPr="00DD4222">
              <w:rPr>
                <w:color w:val="000000"/>
                <w:sz w:val="22"/>
                <w:szCs w:val="22"/>
              </w:rPr>
              <w:t>) с заполнением б</w:t>
            </w:r>
            <w:r w:rsidR="003148A9" w:rsidRPr="00DD4222">
              <w:rPr>
                <w:color w:val="000000"/>
                <w:sz w:val="22"/>
                <w:szCs w:val="22"/>
              </w:rPr>
              <w:t>р./</w:t>
            </w:r>
            <w:r w:rsidRPr="00DD4222">
              <w:rPr>
                <w:color w:val="000000"/>
                <w:sz w:val="22"/>
                <w:szCs w:val="22"/>
              </w:rPr>
              <w:t>журнала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3148A9" w:rsidP="0073484D">
            <w:pPr>
              <w:shd w:val="clear" w:color="auto" w:fill="FFFFFF"/>
              <w:ind w:left="19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879"/>
        </w:trPr>
        <w:tc>
          <w:tcPr>
            <w:tcW w:w="788" w:type="dxa"/>
            <w:tcBorders>
              <w:top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8"/>
              <w:jc w:val="both"/>
            </w:pPr>
            <w:r w:rsidRPr="001B234D">
              <w:rPr>
                <w:color w:val="000000"/>
              </w:rPr>
              <w:t>6</w:t>
            </w:r>
          </w:p>
        </w:tc>
        <w:tc>
          <w:tcPr>
            <w:tcW w:w="3213" w:type="dxa"/>
            <w:tcBorders>
              <w:top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125" w:firstLine="29"/>
              <w:jc w:val="both"/>
            </w:pPr>
            <w:r w:rsidRPr="001B234D">
              <w:rPr>
                <w:color w:val="000000"/>
                <w:spacing w:val="-2"/>
              </w:rPr>
              <w:t xml:space="preserve">Ведение и анализ </w:t>
            </w:r>
            <w:r w:rsidRPr="001B234D">
              <w:rPr>
                <w:color w:val="000000"/>
                <w:spacing w:val="-1"/>
              </w:rPr>
              <w:t>накопительной ведомости</w:t>
            </w:r>
          </w:p>
        </w:tc>
        <w:tc>
          <w:tcPr>
            <w:tcW w:w="369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9"/>
              <w:jc w:val="both"/>
            </w:pPr>
            <w:r w:rsidRPr="001B234D">
              <w:rPr>
                <w:color w:val="000000"/>
                <w:spacing w:val="-2"/>
              </w:rPr>
              <w:t>• Ежедневно</w:t>
            </w:r>
          </w:p>
        </w:tc>
        <w:tc>
          <w:tcPr>
            <w:tcW w:w="1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3148A9" w:rsidP="0073484D">
            <w:pPr>
              <w:shd w:val="clear" w:color="auto" w:fill="FFFFFF"/>
              <w:ind w:left="19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медсестра</w:t>
            </w:r>
          </w:p>
        </w:tc>
      </w:tr>
      <w:tr w:rsidR="008E46EC" w:rsidRPr="001B234D" w:rsidTr="00464CD2">
        <w:trPr>
          <w:trHeight w:hRule="exact" w:val="88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7"/>
              <w:jc w:val="both"/>
            </w:pPr>
            <w:r w:rsidRPr="001B234D">
              <w:rPr>
                <w:color w:val="000000"/>
              </w:rPr>
              <w:t>7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96" w:firstLine="19"/>
              <w:jc w:val="both"/>
            </w:pPr>
            <w:r w:rsidRPr="001B234D">
              <w:rPr>
                <w:color w:val="000000"/>
                <w:spacing w:val="-1"/>
              </w:rPr>
              <w:t>Отбор и хранение суточной пробы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0"/>
              <w:jc w:val="both"/>
            </w:pPr>
            <w:r w:rsidRPr="001B234D">
              <w:rPr>
                <w:color w:val="000000"/>
                <w:spacing w:val="-2"/>
              </w:rPr>
              <w:t>• Контроль за качеством отбора суточной пробы и ее хранения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4C0A94" w:rsidP="0073484D">
            <w:pPr>
              <w:shd w:val="clear" w:color="auto" w:fill="FFFFFF"/>
              <w:ind w:left="10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812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77"/>
              <w:jc w:val="both"/>
            </w:pPr>
            <w:r w:rsidRPr="001B234D">
              <w:rPr>
                <w:color w:val="000000"/>
              </w:rPr>
              <w:t>8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58" w:firstLine="10"/>
              <w:jc w:val="both"/>
              <w:rPr>
                <w:color w:val="000000"/>
                <w:spacing w:val="-2"/>
              </w:rPr>
            </w:pPr>
            <w:r w:rsidRPr="001B234D">
              <w:rPr>
                <w:color w:val="000000"/>
                <w:spacing w:val="-2"/>
              </w:rPr>
              <w:t>Наличие сертифи</w:t>
            </w:r>
            <w:r w:rsidRPr="001B234D">
              <w:rPr>
                <w:color w:val="000000"/>
                <w:spacing w:val="-2"/>
              </w:rPr>
              <w:softHyphen/>
            </w:r>
            <w:r w:rsidRPr="001B234D">
              <w:rPr>
                <w:color w:val="000000"/>
                <w:spacing w:val="-1"/>
              </w:rPr>
              <w:t>катов соответст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  <w:spacing w:val="-2"/>
              </w:rPr>
              <w:t>вия, качества</w:t>
            </w:r>
            <w:r w:rsidRPr="001B234D">
              <w:rPr>
                <w:color w:val="000000"/>
                <w:spacing w:val="-1"/>
              </w:rPr>
              <w:t xml:space="preserve">удостоверений и ветеринарных свидетельств на </w:t>
            </w:r>
            <w:r w:rsidRPr="001B234D">
              <w:rPr>
                <w:color w:val="000000"/>
                <w:spacing w:val="-2"/>
              </w:rPr>
              <w:t xml:space="preserve">поступающие продукты </w:t>
            </w:r>
            <w:r w:rsidRPr="001B234D">
              <w:rPr>
                <w:color w:val="000000"/>
                <w:spacing w:val="-1"/>
              </w:rPr>
              <w:t>питания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На каждую партию товара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4C0A94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1581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1"/>
              <w:jc w:val="both"/>
            </w:pPr>
            <w:r w:rsidRPr="001B234D">
              <w:rPr>
                <w:color w:val="000000"/>
              </w:rPr>
              <w:t>9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62" w:hanging="14"/>
              <w:jc w:val="both"/>
            </w:pPr>
            <w:r w:rsidRPr="001B234D">
              <w:rPr>
                <w:color w:val="000000"/>
                <w:spacing w:val="-1"/>
              </w:rPr>
              <w:t>Контроль за со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  <w:spacing w:val="-2"/>
              </w:rPr>
              <w:t xml:space="preserve">стоянием здоровья </w:t>
            </w:r>
            <w:r w:rsidRPr="001B234D">
              <w:rPr>
                <w:color w:val="000000"/>
                <w:spacing w:val="-1"/>
              </w:rPr>
              <w:t>сотрудников пи</w:t>
            </w:r>
            <w:r w:rsidRPr="001B234D">
              <w:rPr>
                <w:color w:val="000000"/>
                <w:spacing w:val="-1"/>
              </w:rPr>
              <w:softHyphen/>
              <w:t>щеблока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91"/>
              <w:jc w:val="both"/>
              <w:rPr>
                <w:color w:val="000000"/>
                <w:spacing w:val="-1"/>
              </w:rPr>
            </w:pPr>
            <w:r w:rsidRPr="001B234D">
              <w:rPr>
                <w:color w:val="000000"/>
                <w:spacing w:val="-1"/>
              </w:rPr>
              <w:t xml:space="preserve">• Контроль за заполнением журналов: </w:t>
            </w:r>
          </w:p>
          <w:p w:rsidR="008E46EC" w:rsidRPr="001B234D" w:rsidRDefault="008E46EC" w:rsidP="0073484D">
            <w:pPr>
              <w:shd w:val="clear" w:color="auto" w:fill="FFFFFF"/>
              <w:ind w:right="91"/>
              <w:jc w:val="both"/>
              <w:rPr>
                <w:color w:val="000000"/>
                <w:spacing w:val="-2"/>
              </w:rPr>
            </w:pPr>
            <w:r w:rsidRPr="001B234D">
              <w:rPr>
                <w:color w:val="000000"/>
              </w:rPr>
              <w:t xml:space="preserve"> состояния здоровья сотрудников </w:t>
            </w:r>
            <w:r w:rsidRPr="001B234D">
              <w:rPr>
                <w:color w:val="000000"/>
                <w:spacing w:val="-2"/>
              </w:rPr>
              <w:t xml:space="preserve">пищеблока; </w:t>
            </w:r>
          </w:p>
          <w:p w:rsidR="008E46EC" w:rsidRPr="001B234D" w:rsidRDefault="008E46EC" w:rsidP="0073484D">
            <w:pPr>
              <w:shd w:val="clear" w:color="auto" w:fill="FFFFFF"/>
              <w:ind w:right="91"/>
              <w:jc w:val="both"/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4C0A94" w:rsidP="0073484D">
            <w:pPr>
              <w:shd w:val="clear" w:color="auto" w:fill="FFFFFF"/>
              <w:ind w:right="91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4C0A94" w:rsidRPr="001B234D" w:rsidTr="00464CD2">
        <w:trPr>
          <w:trHeight w:hRule="exact" w:val="880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4C0A94" w:rsidRPr="001B234D" w:rsidRDefault="004C0A94" w:rsidP="0073484D">
            <w:pPr>
              <w:shd w:val="clear" w:color="auto" w:fill="FFFFFF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Санитарно-эпидемиологический режим в пищеблоке</w:t>
            </w:r>
          </w:p>
        </w:tc>
      </w:tr>
      <w:tr w:rsidR="008E46EC" w:rsidRPr="001B234D" w:rsidTr="00464CD2">
        <w:trPr>
          <w:trHeight w:hRule="exact" w:val="89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82"/>
              <w:jc w:val="both"/>
            </w:pPr>
            <w:r w:rsidRPr="001B234D">
              <w:rPr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right="38"/>
              <w:jc w:val="both"/>
            </w:pPr>
            <w:r w:rsidRPr="001B234D">
              <w:rPr>
                <w:color w:val="000000"/>
                <w:spacing w:val="-1"/>
              </w:rPr>
              <w:t>Качество термооб</w:t>
            </w:r>
            <w:r w:rsidRPr="001B234D">
              <w:rPr>
                <w:color w:val="000000"/>
                <w:spacing w:val="-1"/>
              </w:rPr>
              <w:softHyphen/>
            </w:r>
            <w:r w:rsidRPr="001B234D">
              <w:rPr>
                <w:color w:val="000000"/>
              </w:rPr>
              <w:t>работки кулинар</w:t>
            </w:r>
            <w:r w:rsidRPr="001B234D">
              <w:rPr>
                <w:color w:val="000000"/>
              </w:rPr>
              <w:softHyphen/>
              <w:t>ных изделий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jc w:val="center"/>
            </w:pPr>
            <w:r w:rsidRPr="001B234D">
              <w:rPr>
                <w:rStyle w:val="blk"/>
              </w:rPr>
              <w:t>Органолептическая оценка готовых блюд</w:t>
            </w:r>
          </w:p>
          <w:p w:rsidR="008E46EC" w:rsidRPr="001B234D" w:rsidRDefault="008E46EC" w:rsidP="0073484D">
            <w:pPr>
              <w:shd w:val="clear" w:color="auto" w:fill="FFFFFF"/>
              <w:ind w:right="62"/>
              <w:jc w:val="both"/>
            </w:pP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0B6A41" w:rsidP="0073484D">
            <w:pPr>
              <w:jc w:val="center"/>
              <w:rPr>
                <w:rStyle w:val="blk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464CD2" w:rsidRPr="001B234D" w:rsidTr="008C7017">
        <w:trPr>
          <w:trHeight w:hRule="exact" w:val="551"/>
        </w:trPr>
        <w:tc>
          <w:tcPr>
            <w:tcW w:w="9687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464CD2" w:rsidRPr="001B234D" w:rsidRDefault="00464CD2" w:rsidP="0073484D">
            <w:pPr>
              <w:shd w:val="clear" w:color="auto" w:fill="FFFFFF"/>
              <w:ind w:left="5"/>
              <w:jc w:val="center"/>
              <w:rPr>
                <w:b/>
                <w:bCs/>
                <w:color w:val="000000"/>
                <w:spacing w:val="-1"/>
              </w:rPr>
            </w:pPr>
            <w:r w:rsidRPr="001B234D">
              <w:rPr>
                <w:b/>
                <w:bCs/>
                <w:color w:val="000000"/>
                <w:spacing w:val="-1"/>
              </w:rPr>
              <w:t>Санитарное состояние и содержание образовательного учреждения</w:t>
            </w:r>
          </w:p>
        </w:tc>
      </w:tr>
      <w:tr w:rsidR="008E46EC" w:rsidRPr="001B234D" w:rsidTr="00464CD2">
        <w:trPr>
          <w:trHeight w:hRule="exact" w:val="124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120"/>
              <w:jc w:val="both"/>
            </w:pPr>
            <w:r w:rsidRPr="001B234D">
              <w:rPr>
                <w:color w:val="000000"/>
              </w:rPr>
              <w:t>1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Наличие графиков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2"/>
              </w:rPr>
              <w:t>проведения гене</w:t>
            </w:r>
            <w:r w:rsidRPr="001B234D">
              <w:rPr>
                <w:color w:val="000000"/>
                <w:spacing w:val="-1"/>
              </w:rPr>
              <w:t>ральных уборок учреждения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2A6E4A" w:rsidRDefault="008E46EC" w:rsidP="0073484D">
            <w:pPr>
              <w:shd w:val="clear" w:color="auto" w:fill="FFFFFF"/>
              <w:ind w:left="10"/>
              <w:jc w:val="both"/>
              <w:rPr>
                <w:sz w:val="22"/>
                <w:szCs w:val="22"/>
              </w:rPr>
            </w:pPr>
            <w:r w:rsidRPr="002A6E4A">
              <w:rPr>
                <w:color w:val="000000"/>
                <w:spacing w:val="-1"/>
                <w:sz w:val="22"/>
                <w:szCs w:val="22"/>
              </w:rPr>
              <w:t>• Постоянный контроль.</w:t>
            </w:r>
          </w:p>
          <w:p w:rsidR="008E46EC" w:rsidRPr="002A6E4A" w:rsidRDefault="008E46EC" w:rsidP="0073484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2A6E4A">
              <w:rPr>
                <w:color w:val="000000"/>
                <w:spacing w:val="-1"/>
                <w:sz w:val="22"/>
                <w:szCs w:val="22"/>
              </w:rPr>
              <w:t>• Графики проведения генеральныхуборок утверждаются в начале учебного года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0B6A41" w:rsidP="0073484D">
            <w:pPr>
              <w:shd w:val="clear" w:color="auto" w:fill="FFFFFF"/>
              <w:ind w:left="1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599"/>
        </w:trPr>
        <w:tc>
          <w:tcPr>
            <w:tcW w:w="788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6"/>
              <w:jc w:val="both"/>
            </w:pPr>
            <w:r w:rsidRPr="001B234D">
              <w:rPr>
                <w:color w:val="000000"/>
              </w:rPr>
              <w:t>2</w:t>
            </w:r>
          </w:p>
        </w:tc>
        <w:tc>
          <w:tcPr>
            <w:tcW w:w="3213" w:type="dxa"/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2"/>
              </w:rPr>
              <w:t xml:space="preserve">Режим ежедневных уборок помещений </w:t>
            </w:r>
          </w:p>
        </w:tc>
        <w:tc>
          <w:tcPr>
            <w:tcW w:w="3694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Постоянный контроль.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Графики проведения ежедневных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уборок утверждаются в начале учебно</w:t>
            </w:r>
            <w:r w:rsidRPr="001B234D">
              <w:rPr>
                <w:color w:val="000000"/>
              </w:rPr>
              <w:t>го года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shd w:val="clear" w:color="auto" w:fill="FFFFFF"/>
          </w:tcPr>
          <w:p w:rsidR="008E46EC" w:rsidRPr="001B234D" w:rsidRDefault="000B6A41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  <w:tr w:rsidR="008E46EC" w:rsidRPr="001B234D" w:rsidTr="00464CD2">
        <w:trPr>
          <w:trHeight w:hRule="exact" w:val="1464"/>
        </w:trPr>
        <w:tc>
          <w:tcPr>
            <w:tcW w:w="788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91"/>
              <w:jc w:val="both"/>
            </w:pPr>
            <w:r w:rsidRPr="001B234D">
              <w:rPr>
                <w:color w:val="000000"/>
              </w:rPr>
              <w:t>3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2"/>
              </w:rPr>
              <w:t>Обеспечение моющими, дезинфици</w:t>
            </w:r>
            <w:r w:rsidRPr="001B234D">
              <w:rPr>
                <w:color w:val="000000"/>
                <w:spacing w:val="-1"/>
              </w:rPr>
              <w:t>рующими средст</w:t>
            </w:r>
            <w:r w:rsidRPr="001B234D">
              <w:rPr>
                <w:color w:val="000000"/>
                <w:spacing w:val="-2"/>
              </w:rPr>
              <w:t>вами</w:t>
            </w:r>
            <w:r w:rsidRPr="001B234D">
              <w:rPr>
                <w:color w:val="000000"/>
                <w:spacing w:val="-1"/>
              </w:rPr>
              <w:t>: уборочным инвентарем, ветошью</w:t>
            </w:r>
          </w:p>
        </w:tc>
        <w:tc>
          <w:tcPr>
            <w:tcW w:w="3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• Ежедневный контроль за наличием и использованием моющих и дезинфицирующих средств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0B6A41" w:rsidP="0073484D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Зав. По АХЧ</w:t>
            </w:r>
          </w:p>
        </w:tc>
      </w:tr>
      <w:tr w:rsidR="008E46EC" w:rsidRPr="001B234D" w:rsidTr="00464CD2">
        <w:trPr>
          <w:trHeight w:hRule="exact" w:val="3167"/>
        </w:trPr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ind w:left="72"/>
              <w:jc w:val="both"/>
            </w:pPr>
            <w:r w:rsidRPr="001B234D">
              <w:rPr>
                <w:color w:val="000000"/>
              </w:rPr>
              <w:t>4</w:t>
            </w:r>
          </w:p>
        </w:tc>
        <w:tc>
          <w:tcPr>
            <w:tcW w:w="3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E46EC" w:rsidRPr="001B234D" w:rsidRDefault="008E46EC" w:rsidP="0073484D">
            <w:pPr>
              <w:shd w:val="clear" w:color="auto" w:fill="FFFFFF"/>
              <w:jc w:val="both"/>
            </w:pPr>
            <w:r w:rsidRPr="001B234D">
              <w:rPr>
                <w:color w:val="000000"/>
                <w:spacing w:val="-1"/>
              </w:rPr>
              <w:t>Медицинский ос</w:t>
            </w:r>
            <w:r w:rsidRPr="001B234D">
              <w:rPr>
                <w:color w:val="000000"/>
                <w:spacing w:val="-2"/>
              </w:rPr>
              <w:t>мотр сотрудников</w:t>
            </w:r>
          </w:p>
        </w:tc>
        <w:tc>
          <w:tcPr>
            <w:tcW w:w="3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5139D5" w:rsidRDefault="008E46EC" w:rsidP="0073484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139D5">
              <w:rPr>
                <w:color w:val="000000"/>
                <w:spacing w:val="-2"/>
                <w:sz w:val="22"/>
                <w:szCs w:val="22"/>
              </w:rPr>
              <w:t>• Постоянный контроль.</w:t>
            </w:r>
          </w:p>
          <w:p w:rsidR="008E46EC" w:rsidRPr="005139D5" w:rsidRDefault="008E46EC" w:rsidP="0073484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139D5">
              <w:rPr>
                <w:color w:val="000000"/>
                <w:spacing w:val="-1"/>
                <w:sz w:val="22"/>
                <w:szCs w:val="22"/>
              </w:rPr>
              <w:t>• К работе в дошкольном образовательном учреждении допускаются здоровые лица, прошедшие медицинский осмотр, который заносится в ме</w:t>
            </w:r>
            <w:r w:rsidRPr="005139D5">
              <w:rPr>
                <w:color w:val="000000"/>
                <w:spacing w:val="-2"/>
                <w:sz w:val="22"/>
                <w:szCs w:val="22"/>
              </w:rPr>
              <w:t>дицинскую книжку.</w:t>
            </w:r>
          </w:p>
          <w:p w:rsidR="008E46EC" w:rsidRPr="005139D5" w:rsidRDefault="008E46EC" w:rsidP="0073484D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139D5">
              <w:rPr>
                <w:color w:val="000000"/>
                <w:spacing w:val="-1"/>
                <w:sz w:val="22"/>
                <w:szCs w:val="22"/>
              </w:rPr>
              <w:t>• Медицинские книжки сотрудников</w:t>
            </w:r>
            <w:r w:rsidR="00FF4B7B" w:rsidRPr="005139D5">
              <w:rPr>
                <w:sz w:val="22"/>
                <w:szCs w:val="22"/>
              </w:rPr>
              <w:t xml:space="preserve"> </w:t>
            </w:r>
            <w:r w:rsidRPr="005139D5">
              <w:rPr>
                <w:color w:val="000000"/>
                <w:spacing w:val="-1"/>
                <w:sz w:val="22"/>
                <w:szCs w:val="22"/>
              </w:rPr>
              <w:t>хранятся в медицинском кабинете</w:t>
            </w:r>
          </w:p>
          <w:p w:rsidR="008E46EC" w:rsidRPr="001B234D" w:rsidRDefault="008E46EC" w:rsidP="0073484D">
            <w:pPr>
              <w:shd w:val="clear" w:color="auto" w:fill="FFFFFF"/>
              <w:jc w:val="both"/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6EC" w:rsidRPr="001B234D" w:rsidRDefault="000B6A41" w:rsidP="0073484D">
            <w:pPr>
              <w:shd w:val="clear" w:color="auto" w:fill="FFFFFF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>медсестра</w:t>
            </w:r>
          </w:p>
        </w:tc>
      </w:tr>
    </w:tbl>
    <w:p w:rsidR="00B56BA7" w:rsidRDefault="00B56BA7" w:rsidP="00464CD2">
      <w:pPr>
        <w:spacing w:line="276" w:lineRule="auto"/>
        <w:jc w:val="both"/>
        <w:rPr>
          <w:color w:val="000000"/>
          <w:sz w:val="26"/>
          <w:szCs w:val="26"/>
        </w:rPr>
      </w:pPr>
    </w:p>
    <w:p w:rsidR="00B56BA7" w:rsidRPr="00731BA8" w:rsidRDefault="00B56BA7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FF4B7B" w:rsidRPr="00731BA8" w:rsidRDefault="00FF4B7B" w:rsidP="00731BA8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731BA8">
        <w:rPr>
          <w:b/>
          <w:color w:val="000000"/>
          <w:sz w:val="26"/>
          <w:szCs w:val="26"/>
        </w:rPr>
        <w:t>Политика МДОБУ  Усть-Ярульского детского сада № 14 «Тополек» в области качества и безопасности выпускаемой продукции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Основная цель в области качества и безопасности продукции:</w:t>
      </w:r>
      <w:r w:rsidRPr="00731BA8">
        <w:rPr>
          <w:color w:val="000000"/>
          <w:sz w:val="26"/>
          <w:szCs w:val="26"/>
        </w:rPr>
        <w:br/>
        <w:t>Предоставлять соответствующим российским стандартам и стандартам Таможенного</w:t>
      </w:r>
      <w:r w:rsidRPr="00731BA8">
        <w:rPr>
          <w:color w:val="000000"/>
          <w:sz w:val="26"/>
          <w:szCs w:val="26"/>
        </w:rPr>
        <w:br/>
        <w:t>Союза пищевую продукцию, которая отвечает требованиям потребителей (воспитанников, родителей (законных представителей). Задачи МДОБУ № 14 в области обеспечения системы качества и безопасности пищевой продукции: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1. Обеспечение непрерывного совершенствования процесса производства пищевой продукции;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2. Обеспечение стабильности качества продукции на всех этапах ее жизненного цикла;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3. Постоянное стремление к повышению качества и безопасности разнообразных видов пищевой продукции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4. Повышение эффективности пользования ресурсов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5. Совершенствование системы менеджмента качества, разработки и внедрение</w:t>
      </w:r>
      <w:r w:rsidRPr="00731BA8">
        <w:rPr>
          <w:color w:val="000000"/>
          <w:sz w:val="26"/>
          <w:szCs w:val="26"/>
        </w:rPr>
        <w:br/>
        <w:t>системы управления качеством;</w:t>
      </w:r>
    </w:p>
    <w:p w:rsidR="00FF4B7B" w:rsidRPr="00731BA8" w:rsidRDefault="00A34A20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6.</w:t>
      </w:r>
      <w:r w:rsidR="00FF4B7B" w:rsidRPr="00731BA8">
        <w:rPr>
          <w:color w:val="000000"/>
          <w:sz w:val="26"/>
          <w:szCs w:val="26"/>
        </w:rPr>
        <w:t xml:space="preserve"> Предоставление потребителю (воспитанникам, родителям (законным представителям)) контролирующим органам подтверждения соответствия продукции</w:t>
      </w:r>
      <w:r w:rsidR="00FF4B7B" w:rsidRPr="00731BA8">
        <w:rPr>
          <w:color w:val="000000"/>
          <w:sz w:val="26"/>
          <w:szCs w:val="26"/>
        </w:rPr>
        <w:br/>
        <w:t>установленным требованиям действующим стандартам и нормативам.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Основными методами реализации политики в области качества и безопасности</w:t>
      </w:r>
      <w:r w:rsidRPr="00731BA8">
        <w:rPr>
          <w:color w:val="000000"/>
          <w:sz w:val="26"/>
          <w:szCs w:val="26"/>
        </w:rPr>
        <w:br/>
        <w:t>продукции являются: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Персональная ответственность руководителя и сотрудников, чья деятельность</w:t>
      </w:r>
      <w:r w:rsidRPr="00731BA8">
        <w:rPr>
          <w:color w:val="000000"/>
          <w:sz w:val="26"/>
          <w:szCs w:val="26"/>
        </w:rPr>
        <w:br/>
        <w:t>связана с приготовлением и раздачей пищи, перед потребителем за качество продукции</w:t>
      </w:r>
    </w:p>
    <w:p w:rsidR="00A34A20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Постоянная работа с поставщиками пищевого сырья с целью улучшения каче</w:t>
      </w:r>
      <w:r w:rsidR="00A34A20" w:rsidRPr="00731BA8">
        <w:rPr>
          <w:color w:val="000000"/>
          <w:sz w:val="26"/>
          <w:szCs w:val="26"/>
        </w:rPr>
        <w:t xml:space="preserve">ства и </w:t>
      </w:r>
      <w:r w:rsidRPr="00731BA8">
        <w:rPr>
          <w:color w:val="000000"/>
          <w:sz w:val="26"/>
          <w:szCs w:val="26"/>
        </w:rPr>
        <w:t>безопасности поставляемой продукции</w:t>
      </w:r>
      <w:r w:rsidR="00A34A20" w:rsidRPr="00731BA8">
        <w:rPr>
          <w:color w:val="000000"/>
          <w:sz w:val="26"/>
          <w:szCs w:val="26"/>
        </w:rPr>
        <w:t>.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 xml:space="preserve">Совершенствование форм и методов организации </w:t>
      </w:r>
      <w:r w:rsidR="00A34A20" w:rsidRPr="00731BA8">
        <w:rPr>
          <w:color w:val="000000"/>
          <w:sz w:val="26"/>
          <w:szCs w:val="26"/>
        </w:rPr>
        <w:t xml:space="preserve">производства, повышение уровня </w:t>
      </w:r>
      <w:r w:rsidRPr="00731BA8">
        <w:rPr>
          <w:color w:val="000000"/>
          <w:sz w:val="26"/>
          <w:szCs w:val="26"/>
        </w:rPr>
        <w:t>культуры производства пищевой продукции</w:t>
      </w:r>
      <w:r w:rsidR="00A34A20" w:rsidRPr="00731BA8">
        <w:rPr>
          <w:color w:val="000000"/>
          <w:sz w:val="26"/>
          <w:szCs w:val="26"/>
        </w:rPr>
        <w:t>.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Повышение уровня знаний и профессионального мастерства сотрудников, чья</w:t>
      </w:r>
      <w:r w:rsidRPr="00731BA8">
        <w:rPr>
          <w:color w:val="000000"/>
          <w:sz w:val="26"/>
          <w:szCs w:val="26"/>
        </w:rPr>
        <w:br/>
        <w:t>деятельность связана с приготовлением и раздачей пищи</w:t>
      </w:r>
      <w:r w:rsidR="00A34A20" w:rsidRPr="00731BA8">
        <w:rPr>
          <w:color w:val="000000"/>
          <w:sz w:val="26"/>
          <w:szCs w:val="26"/>
        </w:rPr>
        <w:t>.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Совершенствование предупреждающих действий и управление ими с целью</w:t>
      </w:r>
      <w:r w:rsidRPr="00731BA8">
        <w:rPr>
          <w:color w:val="000000"/>
          <w:sz w:val="26"/>
          <w:szCs w:val="26"/>
        </w:rPr>
        <w:br/>
        <w:t>обеспечения требования по безопасности и качества продукции</w:t>
      </w:r>
      <w:r w:rsidR="00A34A20" w:rsidRPr="00731BA8">
        <w:rPr>
          <w:color w:val="000000"/>
          <w:sz w:val="26"/>
          <w:szCs w:val="26"/>
        </w:rPr>
        <w:t>.</w:t>
      </w:r>
    </w:p>
    <w:p w:rsidR="00FF4B7B" w:rsidRPr="00731BA8" w:rsidRDefault="00FF4B7B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Регулярное проведение внутренних проверок эффективности функционирова</w:t>
      </w:r>
      <w:r w:rsidR="00A34A20" w:rsidRPr="00731BA8">
        <w:rPr>
          <w:color w:val="000000"/>
          <w:sz w:val="26"/>
          <w:szCs w:val="26"/>
        </w:rPr>
        <w:t xml:space="preserve">ния </w:t>
      </w:r>
      <w:r w:rsidRPr="00731BA8">
        <w:rPr>
          <w:color w:val="000000"/>
          <w:sz w:val="26"/>
          <w:szCs w:val="26"/>
        </w:rPr>
        <w:t>системы качества.</w:t>
      </w:r>
    </w:p>
    <w:p w:rsidR="00370A2D" w:rsidRDefault="00731BA8" w:rsidP="00731BA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731BA8">
        <w:rPr>
          <w:color w:val="000000"/>
          <w:sz w:val="26"/>
          <w:szCs w:val="26"/>
        </w:rPr>
        <w:t>Руководство МДОБУ № 14 несет ответственность за выпуск качественной и безопас</w:t>
      </w:r>
      <w:r>
        <w:rPr>
          <w:color w:val="000000"/>
          <w:sz w:val="26"/>
          <w:szCs w:val="26"/>
        </w:rPr>
        <w:t xml:space="preserve">ной </w:t>
      </w:r>
      <w:r w:rsidRPr="00731BA8">
        <w:rPr>
          <w:color w:val="000000"/>
          <w:sz w:val="26"/>
          <w:szCs w:val="26"/>
        </w:rPr>
        <w:t>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</w:t>
      </w:r>
      <w:r>
        <w:rPr>
          <w:color w:val="000000"/>
          <w:sz w:val="26"/>
          <w:szCs w:val="26"/>
        </w:rPr>
        <w:t xml:space="preserve">ти обеспечения </w:t>
      </w:r>
      <w:r w:rsidRPr="00731BA8">
        <w:rPr>
          <w:color w:val="000000"/>
          <w:sz w:val="26"/>
          <w:szCs w:val="26"/>
        </w:rPr>
        <w:t>качества и безопасности и ожидает от каждого работника активного творческого участия в деятельности по совершенствованию процессов в интересах учреждения и потребителей</w:t>
      </w:r>
      <w:r w:rsidR="00FA3C88">
        <w:rPr>
          <w:color w:val="000000"/>
          <w:sz w:val="26"/>
          <w:szCs w:val="26"/>
        </w:rPr>
        <w:t>.</w:t>
      </w:r>
    </w:p>
    <w:p w:rsidR="00FA3C88" w:rsidRDefault="00FA3C88" w:rsidP="00731BA8">
      <w:pPr>
        <w:spacing w:line="276" w:lineRule="auto"/>
        <w:ind w:firstLine="708"/>
        <w:jc w:val="both"/>
        <w:rPr>
          <w:sz w:val="26"/>
          <w:szCs w:val="26"/>
        </w:rPr>
      </w:pPr>
    </w:p>
    <w:p w:rsidR="001C3C5F" w:rsidRPr="00D34C2F" w:rsidRDefault="003276B2" w:rsidP="00D34C2F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D34C2F">
        <w:rPr>
          <w:b/>
          <w:color w:val="000000"/>
          <w:sz w:val="26"/>
          <w:szCs w:val="26"/>
        </w:rPr>
        <w:t xml:space="preserve">Требования к санитарному содержанию помещений дошкольных </w:t>
      </w:r>
    </w:p>
    <w:p w:rsidR="003276B2" w:rsidRPr="00D34C2F" w:rsidRDefault="003276B2" w:rsidP="00D34C2F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D34C2F">
        <w:rPr>
          <w:b/>
          <w:color w:val="000000"/>
          <w:sz w:val="26"/>
          <w:szCs w:val="26"/>
        </w:rPr>
        <w:t>образовательных организаций</w:t>
      </w:r>
    </w:p>
    <w:p w:rsidR="001C3C5F" w:rsidRPr="00D34C2F" w:rsidRDefault="001C3C5F" w:rsidP="00D34C2F">
      <w:pPr>
        <w:spacing w:line="276" w:lineRule="auto"/>
        <w:jc w:val="center"/>
        <w:rPr>
          <w:b/>
          <w:color w:val="000000"/>
          <w:sz w:val="26"/>
          <w:szCs w:val="26"/>
        </w:rPr>
      </w:pPr>
    </w:p>
    <w:p w:rsidR="001C3C5F" w:rsidRPr="00D34C2F" w:rsidRDefault="000E1104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 xml:space="preserve">1. </w:t>
      </w:r>
      <w:r w:rsidR="003276B2" w:rsidRPr="00D34C2F">
        <w:rPr>
          <w:color w:val="000000"/>
          <w:sz w:val="26"/>
          <w:szCs w:val="26"/>
        </w:rPr>
        <w:t xml:space="preserve">Все помещения убираются влажным </w:t>
      </w:r>
      <w:r w:rsidRPr="00D34C2F">
        <w:rPr>
          <w:color w:val="000000"/>
          <w:sz w:val="26"/>
          <w:szCs w:val="26"/>
        </w:rPr>
        <w:t xml:space="preserve">способом с применением моющих и </w:t>
      </w:r>
      <w:r w:rsidR="003276B2" w:rsidRPr="00D34C2F">
        <w:rPr>
          <w:color w:val="000000"/>
          <w:sz w:val="26"/>
          <w:szCs w:val="26"/>
        </w:rPr>
        <w:t>дезинфицирующих средств не менее 2 раз в день пр</w:t>
      </w:r>
      <w:r w:rsidR="001C3C5F" w:rsidRPr="00D34C2F">
        <w:rPr>
          <w:color w:val="000000"/>
          <w:sz w:val="26"/>
          <w:szCs w:val="26"/>
        </w:rPr>
        <w:t xml:space="preserve">и открытых фрамугах или окнах с </w:t>
      </w:r>
      <w:r w:rsidR="003276B2" w:rsidRPr="00D34C2F">
        <w:rPr>
          <w:color w:val="000000"/>
          <w:sz w:val="26"/>
          <w:szCs w:val="26"/>
        </w:rPr>
        <w:t>обязательной уборкой мест скопления пыли (полов у плинтусов и под меб</w:t>
      </w:r>
      <w:r w:rsidR="001C3C5F" w:rsidRPr="00D34C2F">
        <w:rPr>
          <w:color w:val="000000"/>
          <w:sz w:val="26"/>
          <w:szCs w:val="26"/>
        </w:rPr>
        <w:t>елью,</w:t>
      </w:r>
      <w:r w:rsidR="003276B2" w:rsidRPr="00D34C2F">
        <w:rPr>
          <w:color w:val="000000"/>
          <w:sz w:val="26"/>
          <w:szCs w:val="26"/>
        </w:rPr>
        <w:t>подоконников, радиаторов и т.п.) и часто загрязняющихся поверх</w:t>
      </w:r>
      <w:r w:rsidR="001C3C5F" w:rsidRPr="00D34C2F">
        <w:rPr>
          <w:color w:val="000000"/>
          <w:sz w:val="26"/>
          <w:szCs w:val="26"/>
        </w:rPr>
        <w:t>стей (ручки дверей,</w:t>
      </w:r>
      <w:r w:rsidR="003276B2" w:rsidRPr="00D34C2F">
        <w:rPr>
          <w:color w:val="000000"/>
          <w:sz w:val="26"/>
          <w:szCs w:val="26"/>
        </w:rPr>
        <w:t>шкафов, выключатели, жесткую мебель и др.). Дезинфекция п</w:t>
      </w:r>
      <w:r w:rsidR="001C3C5F" w:rsidRPr="00D34C2F">
        <w:rPr>
          <w:color w:val="000000"/>
          <w:sz w:val="26"/>
          <w:szCs w:val="26"/>
        </w:rPr>
        <w:t xml:space="preserve">оверхностей и мебели, а также </w:t>
      </w:r>
      <w:r w:rsidR="003276B2" w:rsidRPr="00D34C2F">
        <w:rPr>
          <w:color w:val="000000"/>
          <w:sz w:val="26"/>
          <w:szCs w:val="26"/>
        </w:rPr>
        <w:t>кварцевание помещений произв</w:t>
      </w:r>
      <w:r w:rsidR="001C3C5F" w:rsidRPr="00D34C2F">
        <w:rPr>
          <w:color w:val="000000"/>
          <w:sz w:val="26"/>
          <w:szCs w:val="26"/>
        </w:rPr>
        <w:t xml:space="preserve">одится не реже 1 раза в 2 часа. </w:t>
      </w:r>
      <w:r w:rsidR="003276B2" w:rsidRPr="00D34C2F">
        <w:rPr>
          <w:color w:val="000000"/>
          <w:sz w:val="26"/>
          <w:szCs w:val="26"/>
        </w:rPr>
        <w:t>Влажная уборка в спальнях п</w:t>
      </w:r>
      <w:r w:rsidR="001C3C5F" w:rsidRPr="00D34C2F">
        <w:rPr>
          <w:color w:val="000000"/>
          <w:sz w:val="26"/>
          <w:szCs w:val="26"/>
        </w:rPr>
        <w:t xml:space="preserve">роводится после дневного сна, в </w:t>
      </w:r>
      <w:r w:rsidR="003276B2" w:rsidRPr="00D34C2F">
        <w:rPr>
          <w:color w:val="000000"/>
          <w:sz w:val="26"/>
          <w:szCs w:val="26"/>
        </w:rPr>
        <w:t>групповых – по</w:t>
      </w:r>
      <w:r w:rsidR="001C3C5F" w:rsidRPr="00D34C2F">
        <w:rPr>
          <w:color w:val="000000"/>
          <w:sz w:val="26"/>
          <w:szCs w:val="26"/>
        </w:rPr>
        <w:t xml:space="preserve">сле каждого приема пищи. </w:t>
      </w:r>
    </w:p>
    <w:p w:rsidR="000E1104" w:rsidRPr="00D34C2F" w:rsidRDefault="003276B2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Влажная уборка спортивного/музыкального зала проводится 1 раз в день и по</w:t>
      </w:r>
      <w:r w:rsidR="001C3C5F" w:rsidRPr="00D34C2F">
        <w:rPr>
          <w:color w:val="000000"/>
          <w:sz w:val="26"/>
          <w:szCs w:val="26"/>
        </w:rPr>
        <w:t xml:space="preserve">сле </w:t>
      </w:r>
      <w:r w:rsidRPr="00D34C2F">
        <w:rPr>
          <w:color w:val="000000"/>
          <w:sz w:val="26"/>
          <w:szCs w:val="26"/>
        </w:rPr>
        <w:t>каждого занятия. Спортивный инвентарь ежедневно протирается влажной ве</w:t>
      </w:r>
      <w:r w:rsidR="001C3C5F" w:rsidRPr="00D34C2F">
        <w:rPr>
          <w:color w:val="000000"/>
          <w:sz w:val="26"/>
          <w:szCs w:val="26"/>
        </w:rPr>
        <w:t xml:space="preserve">тошью, маты – с </w:t>
      </w:r>
      <w:r w:rsidRPr="00D34C2F">
        <w:rPr>
          <w:color w:val="000000"/>
          <w:sz w:val="26"/>
          <w:szCs w:val="26"/>
        </w:rPr>
        <w:t>использованием мыл</w:t>
      </w:r>
      <w:r w:rsidR="001C3C5F" w:rsidRPr="00D34C2F">
        <w:rPr>
          <w:color w:val="000000"/>
          <w:sz w:val="26"/>
          <w:szCs w:val="26"/>
        </w:rPr>
        <w:t xml:space="preserve">ьно-содового раствора. Возможн использование моющего пылесоса. </w:t>
      </w:r>
      <w:r w:rsidRPr="00D34C2F">
        <w:rPr>
          <w:color w:val="000000"/>
          <w:sz w:val="26"/>
          <w:szCs w:val="26"/>
        </w:rPr>
        <w:t>После каждого занятия спортивный зал проветривает</w:t>
      </w:r>
      <w:r w:rsidR="000E1104" w:rsidRPr="00D34C2F">
        <w:rPr>
          <w:color w:val="000000"/>
          <w:sz w:val="26"/>
          <w:szCs w:val="26"/>
        </w:rPr>
        <w:t>ся в течение не менее 15 минут.</w:t>
      </w:r>
    </w:p>
    <w:p w:rsidR="000E1104" w:rsidRPr="00D34C2F" w:rsidRDefault="003276B2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2. Столы в групповых помещениях промываются г</w:t>
      </w:r>
      <w:r w:rsidR="000E1104" w:rsidRPr="00D34C2F">
        <w:rPr>
          <w:color w:val="000000"/>
          <w:sz w:val="26"/>
          <w:szCs w:val="26"/>
        </w:rPr>
        <w:t xml:space="preserve">орячей водой с мылом до и после </w:t>
      </w:r>
      <w:r w:rsidRPr="00D34C2F">
        <w:rPr>
          <w:color w:val="000000"/>
          <w:sz w:val="26"/>
          <w:szCs w:val="26"/>
        </w:rPr>
        <w:t>каждого приема пищи специальной ветошью, которую стирают, просу</w:t>
      </w:r>
      <w:r w:rsidR="000E1104" w:rsidRPr="00D34C2F">
        <w:rPr>
          <w:color w:val="000000"/>
          <w:sz w:val="26"/>
          <w:szCs w:val="26"/>
        </w:rPr>
        <w:t xml:space="preserve">шивают и хранят в </w:t>
      </w:r>
      <w:r w:rsidRPr="00D34C2F">
        <w:rPr>
          <w:color w:val="000000"/>
          <w:sz w:val="26"/>
          <w:szCs w:val="26"/>
        </w:rPr>
        <w:t>сухом виде в специальной про</w:t>
      </w:r>
      <w:r w:rsidR="000E1104" w:rsidRPr="00D34C2F">
        <w:rPr>
          <w:color w:val="000000"/>
          <w:sz w:val="26"/>
          <w:szCs w:val="26"/>
        </w:rPr>
        <w:t xml:space="preserve">маркированной посуде с крышкой. </w:t>
      </w:r>
      <w:r w:rsidRPr="00D34C2F">
        <w:rPr>
          <w:color w:val="000000"/>
          <w:sz w:val="26"/>
          <w:szCs w:val="26"/>
        </w:rPr>
        <w:t>Стулья, и другое оборудование, а также подкладочные клеенки, клеенча</w:t>
      </w:r>
      <w:r w:rsidR="000E1104" w:rsidRPr="00D34C2F">
        <w:rPr>
          <w:color w:val="000000"/>
          <w:sz w:val="26"/>
          <w:szCs w:val="26"/>
        </w:rPr>
        <w:t xml:space="preserve">тые </w:t>
      </w:r>
      <w:r w:rsidRPr="00D34C2F">
        <w:rPr>
          <w:color w:val="000000"/>
          <w:sz w:val="26"/>
          <w:szCs w:val="26"/>
        </w:rPr>
        <w:t>нагрудники после использования моются горячей водой с мылом; н</w:t>
      </w:r>
      <w:r w:rsidR="000E1104" w:rsidRPr="00D34C2F">
        <w:rPr>
          <w:color w:val="000000"/>
          <w:sz w:val="26"/>
          <w:szCs w:val="26"/>
        </w:rPr>
        <w:t xml:space="preserve"> </w:t>
      </w:r>
      <w:r w:rsidRPr="00D34C2F">
        <w:rPr>
          <w:color w:val="000000"/>
          <w:sz w:val="26"/>
          <w:szCs w:val="26"/>
        </w:rPr>
        <w:t>грудники и</w:t>
      </w:r>
      <w:r w:rsidR="000E1104" w:rsidRPr="00D34C2F">
        <w:rPr>
          <w:color w:val="000000"/>
          <w:sz w:val="26"/>
          <w:szCs w:val="26"/>
        </w:rPr>
        <w:t xml:space="preserve">з ткани -стираются. </w:t>
      </w:r>
    </w:p>
    <w:p w:rsidR="000E1104" w:rsidRPr="00D34C2F" w:rsidRDefault="003276B2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Игрушки моют в специально выделенных, промаркированных емкостях</w:t>
      </w:r>
      <w:r w:rsidR="000E1104" w:rsidRPr="00D34C2F">
        <w:rPr>
          <w:color w:val="000000"/>
          <w:sz w:val="26"/>
          <w:szCs w:val="26"/>
        </w:rPr>
        <w:t xml:space="preserve"> </w:t>
      </w:r>
      <w:r w:rsidRPr="00D34C2F">
        <w:rPr>
          <w:color w:val="000000"/>
          <w:sz w:val="26"/>
          <w:szCs w:val="26"/>
        </w:rPr>
        <w:t xml:space="preserve">влажной щеткой. </w:t>
      </w:r>
    </w:p>
    <w:p w:rsidR="00D34C2F" w:rsidRPr="00D34C2F" w:rsidRDefault="00D34C2F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3 Для технических целей (уборка помещений групповой, туалета и т.д.) оборудуется в туалетных помещениях групповых отдельный водопроводный кран.</w:t>
      </w:r>
    </w:p>
    <w:p w:rsidR="00D34C2F" w:rsidRPr="00D34C2F" w:rsidRDefault="00D34C2F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4. Ковры (при их наличии) ежедневно пылесосят и чистят влажной щеткой или</w:t>
      </w:r>
      <w:r w:rsidRPr="00D34C2F">
        <w:rPr>
          <w:color w:val="000000"/>
          <w:sz w:val="26"/>
          <w:szCs w:val="26"/>
        </w:rPr>
        <w:br/>
        <w:t>выбивают на специально отведенных для этого площадках хозяйственной зоны, затем чистятвлажной щеткой.</w:t>
      </w:r>
    </w:p>
    <w:p w:rsidR="00D34C2F" w:rsidRDefault="003276B2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Рекомендуется один</w:t>
      </w:r>
      <w:r w:rsidR="000E1104" w:rsidRPr="00D34C2F">
        <w:rPr>
          <w:color w:val="000000"/>
          <w:sz w:val="26"/>
          <w:szCs w:val="26"/>
        </w:rPr>
        <w:t xml:space="preserve"> </w:t>
      </w:r>
      <w:r w:rsidRPr="00D34C2F">
        <w:rPr>
          <w:color w:val="000000"/>
          <w:sz w:val="26"/>
          <w:szCs w:val="26"/>
        </w:rPr>
        <w:t xml:space="preserve"> раз в год ковры подвергать сухой химической чистке.</w:t>
      </w:r>
      <w:r w:rsidR="000E1104" w:rsidRPr="00D34C2F">
        <w:rPr>
          <w:color w:val="000000"/>
          <w:sz w:val="26"/>
          <w:szCs w:val="26"/>
        </w:rPr>
        <w:t xml:space="preserve"> </w:t>
      </w:r>
    </w:p>
    <w:p w:rsidR="00D34C2F" w:rsidRPr="00D34C2F" w:rsidRDefault="00D34C2F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</w:t>
      </w:r>
      <w:r w:rsidR="003276B2" w:rsidRPr="00D34C2F">
        <w:rPr>
          <w:color w:val="000000"/>
          <w:sz w:val="26"/>
          <w:szCs w:val="26"/>
        </w:rPr>
        <w:t>Санитарно-техническое оборудование ежедневно обеззараживаются независи</w:t>
      </w:r>
      <w:r w:rsidR="000E1104" w:rsidRPr="00D34C2F">
        <w:rPr>
          <w:color w:val="000000"/>
          <w:sz w:val="26"/>
          <w:szCs w:val="26"/>
        </w:rPr>
        <w:t xml:space="preserve">мо от </w:t>
      </w:r>
      <w:r w:rsidR="003276B2" w:rsidRPr="00D34C2F">
        <w:rPr>
          <w:color w:val="000000"/>
          <w:sz w:val="26"/>
          <w:szCs w:val="26"/>
        </w:rPr>
        <w:t>эпидемиологической ситуации. Сид</w:t>
      </w:r>
      <w:r w:rsidR="000E1104" w:rsidRPr="00D34C2F">
        <w:rPr>
          <w:color w:val="000000"/>
          <w:sz w:val="26"/>
          <w:szCs w:val="26"/>
        </w:rPr>
        <w:t xml:space="preserve">ения на унитазах, ручки сливных бачков и ручки дверей </w:t>
      </w:r>
      <w:r w:rsidR="003276B2" w:rsidRPr="00D34C2F">
        <w:rPr>
          <w:color w:val="000000"/>
          <w:sz w:val="26"/>
          <w:szCs w:val="26"/>
        </w:rPr>
        <w:t>моются теплой водой с мылом или иным м</w:t>
      </w:r>
      <w:r w:rsidR="000E1104" w:rsidRPr="00D34C2F">
        <w:rPr>
          <w:color w:val="000000"/>
          <w:sz w:val="26"/>
          <w:szCs w:val="26"/>
        </w:rPr>
        <w:t xml:space="preserve">оющим средством, безвредным для здоровья </w:t>
      </w:r>
      <w:r w:rsidR="003276B2" w:rsidRPr="00D34C2F">
        <w:rPr>
          <w:color w:val="000000"/>
          <w:sz w:val="26"/>
          <w:szCs w:val="26"/>
        </w:rPr>
        <w:t>человека, ежедневно. Горшки моются после каждого использования при помо</w:t>
      </w:r>
      <w:r>
        <w:rPr>
          <w:color w:val="000000"/>
          <w:sz w:val="26"/>
          <w:szCs w:val="26"/>
        </w:rPr>
        <w:t xml:space="preserve">щи ершей или </w:t>
      </w:r>
      <w:r w:rsidR="003276B2" w:rsidRPr="00D34C2F">
        <w:rPr>
          <w:color w:val="000000"/>
          <w:sz w:val="26"/>
          <w:szCs w:val="26"/>
        </w:rPr>
        <w:t xml:space="preserve">щеток и моющих средств. Ванны, раковины, унитазы чистят дважды в день ершами или </w:t>
      </w:r>
      <w:r w:rsidRPr="00D34C2F">
        <w:rPr>
          <w:color w:val="000000"/>
          <w:sz w:val="26"/>
          <w:szCs w:val="26"/>
        </w:rPr>
        <w:t>щетками с использованием моющих и дезинфицирующих средств.</w:t>
      </w:r>
    </w:p>
    <w:p w:rsidR="003276B2" w:rsidRPr="00D34C2F" w:rsidRDefault="00D34C2F" w:rsidP="00D34C2F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</w:t>
      </w:r>
      <w:r w:rsidR="003276B2" w:rsidRPr="00D34C2F">
        <w:rPr>
          <w:color w:val="000000"/>
          <w:sz w:val="26"/>
          <w:szCs w:val="26"/>
        </w:rPr>
        <w:t>Генеральная уборка всех помещений и оборудования проводится не реже одно</w:t>
      </w:r>
      <w:r w:rsidR="00DF14E5">
        <w:rPr>
          <w:color w:val="000000"/>
          <w:sz w:val="26"/>
          <w:szCs w:val="26"/>
        </w:rPr>
        <w:t xml:space="preserve">го </w:t>
      </w:r>
      <w:r w:rsidR="003276B2" w:rsidRPr="00D34C2F">
        <w:rPr>
          <w:color w:val="000000"/>
          <w:sz w:val="26"/>
          <w:szCs w:val="26"/>
        </w:rPr>
        <w:t>раза в неделю (в соответствии с требованиями СП 3.1/2.4.3598-20) с применени</w:t>
      </w:r>
      <w:r w:rsidR="00DF14E5">
        <w:rPr>
          <w:color w:val="000000"/>
          <w:sz w:val="26"/>
          <w:szCs w:val="26"/>
        </w:rPr>
        <w:t xml:space="preserve">ем моющих и </w:t>
      </w:r>
      <w:r w:rsidR="003276B2" w:rsidRPr="00D34C2F">
        <w:rPr>
          <w:color w:val="000000"/>
          <w:sz w:val="26"/>
          <w:szCs w:val="26"/>
        </w:rPr>
        <w:t>дезинфицирующих средств. Окна снаружи и изнутри моются по мере загрязне</w:t>
      </w:r>
      <w:r w:rsidR="00DF14E5">
        <w:rPr>
          <w:color w:val="000000"/>
          <w:sz w:val="26"/>
          <w:szCs w:val="26"/>
        </w:rPr>
        <w:t xml:space="preserve">ния, но не </w:t>
      </w:r>
      <w:r w:rsidR="003276B2" w:rsidRPr="00D34C2F">
        <w:rPr>
          <w:color w:val="000000"/>
          <w:sz w:val="26"/>
          <w:szCs w:val="26"/>
        </w:rPr>
        <w:t>реже 2 раз в год (весной и осенью).</w:t>
      </w:r>
    </w:p>
    <w:p w:rsidR="003276B2" w:rsidRPr="00D34C2F" w:rsidRDefault="00DF14E5" w:rsidP="00DF14E5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</w:t>
      </w:r>
      <w:r w:rsidR="003276B2" w:rsidRPr="00D34C2F">
        <w:rPr>
          <w:color w:val="000000"/>
          <w:sz w:val="26"/>
          <w:szCs w:val="26"/>
        </w:rPr>
        <w:t>При неблагоприятной эпидемиологической ситуации в дошкольных</w:t>
      </w:r>
      <w:r w:rsidR="003276B2" w:rsidRPr="00D34C2F">
        <w:rPr>
          <w:color w:val="000000"/>
          <w:sz w:val="26"/>
          <w:szCs w:val="26"/>
        </w:rPr>
        <w:br/>
        <w:t>образовательных организациях (группах), в целях предупреждения распространения</w:t>
      </w:r>
      <w:r w:rsidR="003276B2" w:rsidRPr="00D34C2F">
        <w:rPr>
          <w:color w:val="000000"/>
          <w:sz w:val="26"/>
          <w:szCs w:val="26"/>
        </w:rPr>
        <w:br/>
        <w:t>инфекции, проводятся дополнительные мероприятия в соответствии с требованиями</w:t>
      </w:r>
      <w:r w:rsidR="003276B2" w:rsidRPr="00D34C2F">
        <w:rPr>
          <w:color w:val="000000"/>
          <w:sz w:val="26"/>
          <w:szCs w:val="26"/>
        </w:rPr>
        <w:br/>
        <w:t>санитарных правил.</w:t>
      </w:r>
    </w:p>
    <w:p w:rsidR="003276B2" w:rsidRPr="00D34C2F" w:rsidRDefault="003276B2" w:rsidP="00DF14E5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При регистрации случаев инфекционных заболеваний проводятся</w:t>
      </w:r>
      <w:r w:rsidRPr="00D34C2F">
        <w:rPr>
          <w:color w:val="000000"/>
          <w:sz w:val="26"/>
          <w:szCs w:val="26"/>
        </w:rPr>
        <w:br/>
        <w:t>противоэпидемические мероприятия персоналом дошкольной образовательной организации.</w:t>
      </w:r>
    </w:p>
    <w:p w:rsidR="003276B2" w:rsidRPr="00D9660C" w:rsidRDefault="003276B2" w:rsidP="00D9660C">
      <w:pPr>
        <w:pStyle w:val="aa"/>
        <w:numPr>
          <w:ilvl w:val="0"/>
          <w:numId w:val="12"/>
        </w:numPr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660C">
        <w:rPr>
          <w:rFonts w:ascii="Times New Roman" w:hAnsi="Times New Roman" w:cs="Times New Roman"/>
          <w:color w:val="000000"/>
          <w:sz w:val="26"/>
          <w:szCs w:val="26"/>
        </w:rPr>
        <w:t>При неблагоприятной эпидемиологической ситуации в дошкольных</w:t>
      </w:r>
      <w:r w:rsidRPr="00D9660C">
        <w:rPr>
          <w:rFonts w:ascii="Times New Roman" w:hAnsi="Times New Roman" w:cs="Times New Roman"/>
          <w:color w:val="000000"/>
          <w:sz w:val="26"/>
          <w:szCs w:val="26"/>
        </w:rPr>
        <w:br/>
        <w:t>образовательных организациях (группах), в целях предупреждения распростра</w:t>
      </w:r>
      <w:r w:rsidR="00D9660C">
        <w:rPr>
          <w:rFonts w:ascii="Times New Roman" w:hAnsi="Times New Roman" w:cs="Times New Roman"/>
          <w:color w:val="000000"/>
          <w:sz w:val="26"/>
          <w:szCs w:val="26"/>
        </w:rPr>
        <w:t xml:space="preserve">нения </w:t>
      </w:r>
      <w:r w:rsidRPr="00D9660C">
        <w:rPr>
          <w:rFonts w:ascii="Times New Roman" w:hAnsi="Times New Roman" w:cs="Times New Roman"/>
          <w:color w:val="000000"/>
          <w:sz w:val="26"/>
          <w:szCs w:val="26"/>
        </w:rPr>
        <w:t>инфекции, проводятся дополнительные мероприятия в соответствии с требова</w:t>
      </w:r>
      <w:r w:rsidR="00D9660C">
        <w:rPr>
          <w:rFonts w:ascii="Times New Roman" w:hAnsi="Times New Roman" w:cs="Times New Roman"/>
          <w:color w:val="000000"/>
          <w:sz w:val="26"/>
          <w:szCs w:val="26"/>
        </w:rPr>
        <w:t xml:space="preserve">ниями </w:t>
      </w:r>
      <w:r w:rsidRPr="00D9660C">
        <w:rPr>
          <w:rFonts w:ascii="Times New Roman" w:hAnsi="Times New Roman" w:cs="Times New Roman"/>
          <w:color w:val="000000"/>
          <w:sz w:val="26"/>
          <w:szCs w:val="26"/>
        </w:rPr>
        <w:t>санитарных правил.</w:t>
      </w:r>
    </w:p>
    <w:p w:rsidR="003276B2" w:rsidRPr="00D34C2F" w:rsidRDefault="003276B2" w:rsidP="00DF14E5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D34C2F">
        <w:rPr>
          <w:color w:val="000000"/>
          <w:sz w:val="26"/>
          <w:szCs w:val="26"/>
        </w:rPr>
        <w:t>При регистрации случаев инфекционных заболеваний проводятся санитарнопротивоэпидемические (профилактические) мероприятия в соответствии с санитар</w:t>
      </w:r>
      <w:r w:rsidR="00DF14E5">
        <w:rPr>
          <w:color w:val="000000"/>
          <w:sz w:val="26"/>
          <w:szCs w:val="26"/>
        </w:rPr>
        <w:t xml:space="preserve">ным </w:t>
      </w:r>
      <w:r w:rsidRPr="00D34C2F">
        <w:rPr>
          <w:color w:val="000000"/>
          <w:sz w:val="26"/>
          <w:szCs w:val="26"/>
        </w:rPr>
        <w:t>законодательством Российской Федерации.</w:t>
      </w:r>
      <w:r w:rsidR="00DF14E5">
        <w:rPr>
          <w:color w:val="000000"/>
          <w:sz w:val="26"/>
          <w:szCs w:val="26"/>
        </w:rPr>
        <w:t xml:space="preserve"> </w:t>
      </w:r>
      <w:r w:rsidRPr="00D34C2F">
        <w:rPr>
          <w:color w:val="000000"/>
          <w:sz w:val="26"/>
          <w:szCs w:val="26"/>
        </w:rPr>
        <w:t>В теплое время года зас</w:t>
      </w:r>
      <w:r w:rsidR="00DF14E5">
        <w:rPr>
          <w:color w:val="000000"/>
          <w:sz w:val="26"/>
          <w:szCs w:val="26"/>
        </w:rPr>
        <w:t>в</w:t>
      </w:r>
      <w:r w:rsidRPr="00D34C2F">
        <w:rPr>
          <w:color w:val="000000"/>
          <w:sz w:val="26"/>
          <w:szCs w:val="26"/>
        </w:rPr>
        <w:t>е</w:t>
      </w:r>
      <w:r w:rsidR="00DF14E5">
        <w:rPr>
          <w:color w:val="000000"/>
          <w:sz w:val="26"/>
          <w:szCs w:val="26"/>
        </w:rPr>
        <w:t xml:space="preserve">чиваются окна и двери. </w:t>
      </w:r>
      <w:r w:rsidRPr="00D34C2F">
        <w:rPr>
          <w:color w:val="000000"/>
          <w:sz w:val="26"/>
          <w:szCs w:val="26"/>
        </w:rPr>
        <w:t>Для борьбы с мухами внутри помещений допускается использовать механические мет</w:t>
      </w:r>
      <w:r w:rsidR="00DF14E5">
        <w:rPr>
          <w:color w:val="000000"/>
          <w:sz w:val="26"/>
          <w:szCs w:val="26"/>
        </w:rPr>
        <w:t xml:space="preserve">оды </w:t>
      </w:r>
      <w:r w:rsidRPr="00D34C2F">
        <w:rPr>
          <w:color w:val="000000"/>
          <w:sz w:val="26"/>
          <w:szCs w:val="26"/>
        </w:rPr>
        <w:t>(липкие ленты, мухоловки).</w:t>
      </w:r>
    </w:p>
    <w:p w:rsidR="003276B2" w:rsidRPr="00D34C2F" w:rsidRDefault="00DF14E5" w:rsidP="00DF14E5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9.</w:t>
      </w:r>
      <w:r w:rsidR="003276B2" w:rsidRPr="00D34C2F">
        <w:rPr>
          <w:color w:val="000000"/>
          <w:sz w:val="26"/>
          <w:szCs w:val="26"/>
        </w:rPr>
        <w:t>Жалюзийные решетки вытяжных вентиляционных систем должны быть откры</w:t>
      </w:r>
      <w:r>
        <w:rPr>
          <w:color w:val="000000"/>
          <w:sz w:val="26"/>
          <w:szCs w:val="26"/>
        </w:rPr>
        <w:t xml:space="preserve">ты; </w:t>
      </w:r>
      <w:r w:rsidR="003276B2" w:rsidRPr="00D34C2F">
        <w:rPr>
          <w:color w:val="000000"/>
          <w:sz w:val="26"/>
          <w:szCs w:val="26"/>
        </w:rPr>
        <w:t>прикрывать их следует только при резком перепаде температур воздуха поме</w:t>
      </w:r>
      <w:r>
        <w:rPr>
          <w:color w:val="000000"/>
          <w:sz w:val="26"/>
          <w:szCs w:val="26"/>
        </w:rPr>
        <w:t xml:space="preserve">щений и </w:t>
      </w:r>
      <w:r w:rsidR="003276B2" w:rsidRPr="00D34C2F">
        <w:rPr>
          <w:color w:val="000000"/>
          <w:sz w:val="26"/>
          <w:szCs w:val="26"/>
        </w:rPr>
        <w:t>наружного воздуха. По мере загрязнения их очищают от пыли.</w:t>
      </w:r>
    </w:p>
    <w:p w:rsidR="003276B2" w:rsidRPr="00D34C2F" w:rsidRDefault="003276B2" w:rsidP="00D34C2F">
      <w:pPr>
        <w:spacing w:line="276" w:lineRule="auto"/>
        <w:jc w:val="both"/>
        <w:rPr>
          <w:sz w:val="26"/>
          <w:szCs w:val="26"/>
        </w:rPr>
      </w:pPr>
      <w:r w:rsidRPr="00D34C2F">
        <w:rPr>
          <w:color w:val="000000"/>
          <w:sz w:val="26"/>
          <w:szCs w:val="26"/>
        </w:rPr>
        <w:t>Очистка шахт вытяжной вентиляции проводится по мере загрязнения</w:t>
      </w:r>
    </w:p>
    <w:p w:rsidR="00260A26" w:rsidRDefault="00A47332" w:rsidP="00260A26">
      <w:pPr>
        <w:pStyle w:val="aa"/>
        <w:numPr>
          <w:ilvl w:val="0"/>
          <w:numId w:val="13"/>
        </w:numPr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F14E5">
        <w:rPr>
          <w:rFonts w:ascii="Times New Roman" w:hAnsi="Times New Roman" w:cs="Times New Roman"/>
          <w:color w:val="000000"/>
          <w:sz w:val="26"/>
          <w:szCs w:val="26"/>
        </w:rPr>
        <w:t>Все виды ремонтных работ не допускается проводить при функционирова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нии </w:t>
      </w:r>
      <w:r w:rsidRPr="00DF14E5">
        <w:rPr>
          <w:rFonts w:ascii="Times New Roman" w:hAnsi="Times New Roman" w:cs="Times New Roman"/>
          <w:color w:val="000000"/>
          <w:sz w:val="26"/>
          <w:szCs w:val="26"/>
        </w:rPr>
        <w:t>дошкольных образовательных о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>рганизаций в присутствии детей.</w:t>
      </w:r>
    </w:p>
    <w:p w:rsidR="00260A26" w:rsidRDefault="00A47332" w:rsidP="00260A26">
      <w:pPr>
        <w:pStyle w:val="aa"/>
        <w:numPr>
          <w:ilvl w:val="0"/>
          <w:numId w:val="13"/>
        </w:numPr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0A26">
        <w:rPr>
          <w:rFonts w:ascii="Times New Roman" w:hAnsi="Times New Roman" w:cs="Times New Roman"/>
          <w:color w:val="000000"/>
          <w:sz w:val="26"/>
          <w:szCs w:val="26"/>
        </w:rPr>
        <w:t xml:space="preserve"> Приобретенные игрушки (за исключением мягконабивных) перед поступле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нием в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групповые моются проточной водой (температура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 37 °C) с мылом или иным моющим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средством, безвредным для здоровья детей, и затем высушивают на возду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хе.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Пенолатексные ворсованные игрушки и мягконабивные игрушки обрабатывают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ся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со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гласно инструкции изготовителя.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Игрушки, которые не подлежат влажной обработке (мытью, стирке), использу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 xml:space="preserve">ются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только в качестве дидактического материа</w:t>
      </w:r>
      <w:r w:rsidR="00260A26">
        <w:rPr>
          <w:rFonts w:ascii="Times New Roman" w:hAnsi="Times New Roman" w:cs="Times New Roman"/>
          <w:color w:val="000000"/>
          <w:sz w:val="26"/>
          <w:szCs w:val="26"/>
        </w:rPr>
        <w:t>ла.</w:t>
      </w:r>
    </w:p>
    <w:p w:rsidR="00EC70B6" w:rsidRDefault="00A47332" w:rsidP="00EC70B6">
      <w:pPr>
        <w:pStyle w:val="aa"/>
        <w:numPr>
          <w:ilvl w:val="0"/>
          <w:numId w:val="13"/>
        </w:numPr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0A26">
        <w:rPr>
          <w:rFonts w:ascii="Times New Roman" w:hAnsi="Times New Roman" w:cs="Times New Roman"/>
          <w:color w:val="000000"/>
          <w:sz w:val="26"/>
          <w:szCs w:val="26"/>
        </w:rPr>
        <w:t xml:space="preserve"> Игрушки моются ежедневно и в группах для де</w:t>
      </w:r>
      <w:r w:rsidR="00EC70B6">
        <w:rPr>
          <w:rFonts w:ascii="Times New Roman" w:hAnsi="Times New Roman" w:cs="Times New Roman"/>
          <w:color w:val="000000"/>
          <w:sz w:val="26"/>
          <w:szCs w:val="26"/>
        </w:rPr>
        <w:t xml:space="preserve">тей раннего возраста - 2 раза в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день. Кукольная одежда стирается по мере загрязнения с использованием детского мыла и</w:t>
      </w:r>
      <w:r w:rsidR="00EC70B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60A26">
        <w:rPr>
          <w:rFonts w:ascii="Times New Roman" w:hAnsi="Times New Roman" w:cs="Times New Roman"/>
          <w:color w:val="000000"/>
          <w:sz w:val="26"/>
          <w:szCs w:val="26"/>
        </w:rPr>
        <w:t>проглаживается.</w:t>
      </w:r>
    </w:p>
    <w:p w:rsidR="00EC70B6" w:rsidRDefault="00A47332" w:rsidP="00EC70B6">
      <w:pPr>
        <w:pStyle w:val="aa"/>
        <w:numPr>
          <w:ilvl w:val="0"/>
          <w:numId w:val="13"/>
        </w:numPr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C70B6">
        <w:rPr>
          <w:rFonts w:ascii="Times New Roman" w:hAnsi="Times New Roman" w:cs="Times New Roman"/>
          <w:color w:val="000000"/>
          <w:sz w:val="26"/>
          <w:szCs w:val="26"/>
        </w:rPr>
        <w:t xml:space="preserve">. Смена постельного белья, полотенец проводится </w:t>
      </w:r>
      <w:r w:rsidR="00EC70B6">
        <w:rPr>
          <w:rFonts w:ascii="Times New Roman" w:hAnsi="Times New Roman" w:cs="Times New Roman"/>
          <w:color w:val="000000"/>
          <w:sz w:val="26"/>
          <w:szCs w:val="26"/>
        </w:rPr>
        <w:t>по мере загрязнения, но не реже</w:t>
      </w:r>
      <w:r w:rsidR="002B52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C70B6">
        <w:rPr>
          <w:rFonts w:ascii="Times New Roman" w:hAnsi="Times New Roman" w:cs="Times New Roman"/>
          <w:color w:val="000000"/>
          <w:sz w:val="26"/>
          <w:szCs w:val="26"/>
        </w:rPr>
        <w:t>одного раза в неделю. Все белье маркируется.</w:t>
      </w:r>
      <w:r w:rsidRPr="00EC70B6">
        <w:rPr>
          <w:rFonts w:ascii="Times New Roman" w:hAnsi="Times New Roman" w:cs="Times New Roman"/>
          <w:color w:val="000000"/>
          <w:sz w:val="26"/>
          <w:szCs w:val="26"/>
        </w:rPr>
        <w:br/>
        <w:t>Постельное белье, кроме наволочек, маркируется у ножного края. На каждого ребенка</w:t>
      </w:r>
      <w:r w:rsidRPr="00EC70B6">
        <w:rPr>
          <w:rFonts w:ascii="Times New Roman" w:hAnsi="Times New Roman" w:cs="Times New Roman"/>
          <w:color w:val="000000"/>
          <w:sz w:val="26"/>
          <w:szCs w:val="26"/>
        </w:rPr>
        <w:br/>
        <w:t>необходимо иметь три комплекта белья, включая полоте</w:t>
      </w:r>
      <w:r w:rsidR="00EC70B6">
        <w:rPr>
          <w:rFonts w:ascii="Times New Roman" w:hAnsi="Times New Roman" w:cs="Times New Roman"/>
          <w:color w:val="000000"/>
          <w:sz w:val="26"/>
          <w:szCs w:val="26"/>
        </w:rPr>
        <w:t xml:space="preserve">нца для лица и ног, и две смены </w:t>
      </w:r>
      <w:r w:rsidRPr="00EC70B6">
        <w:rPr>
          <w:rFonts w:ascii="Times New Roman" w:hAnsi="Times New Roman" w:cs="Times New Roman"/>
          <w:color w:val="000000"/>
          <w:sz w:val="26"/>
          <w:szCs w:val="26"/>
        </w:rPr>
        <w:t>наматрасников. Чистое белье доставляется в мешках и хран</w:t>
      </w:r>
      <w:r w:rsidR="00EC70B6">
        <w:rPr>
          <w:rFonts w:ascii="Times New Roman" w:hAnsi="Times New Roman" w:cs="Times New Roman"/>
          <w:color w:val="000000"/>
          <w:sz w:val="26"/>
          <w:szCs w:val="26"/>
        </w:rPr>
        <w:t>ится в шкафах.</w:t>
      </w:r>
    </w:p>
    <w:p w:rsidR="00EC70B6" w:rsidRDefault="00EC70B6" w:rsidP="00EC70B6">
      <w:pPr>
        <w:pStyle w:val="aa"/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14.</w:t>
      </w:r>
      <w:r w:rsidR="00A47332" w:rsidRPr="00EC70B6">
        <w:rPr>
          <w:rFonts w:ascii="Times New Roman" w:hAnsi="Times New Roman" w:cs="Times New Roman"/>
          <w:color w:val="000000"/>
          <w:sz w:val="26"/>
          <w:szCs w:val="26"/>
        </w:rPr>
        <w:t xml:space="preserve"> Белье после употребления складывается в специальный бак, ведро с крыш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кой, </w:t>
      </w:r>
      <w:r w:rsidR="00A47332" w:rsidRPr="00EC70B6">
        <w:rPr>
          <w:rFonts w:ascii="Times New Roman" w:hAnsi="Times New Roman" w:cs="Times New Roman"/>
          <w:color w:val="000000"/>
          <w:sz w:val="26"/>
          <w:szCs w:val="26"/>
        </w:rPr>
        <w:t>клеенчатый, пластиковый или из двойной материи мешок. Грязное белье достав</w:t>
      </w:r>
      <w:r>
        <w:rPr>
          <w:rFonts w:ascii="Times New Roman" w:hAnsi="Times New Roman" w:cs="Times New Roman"/>
          <w:color w:val="000000"/>
          <w:sz w:val="26"/>
          <w:szCs w:val="26"/>
        </w:rPr>
        <w:t>ляется в</w:t>
      </w:r>
      <w:r w:rsidR="002D784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47332" w:rsidRPr="00EC70B6">
        <w:rPr>
          <w:rFonts w:ascii="Times New Roman" w:hAnsi="Times New Roman" w:cs="Times New Roman"/>
          <w:color w:val="000000"/>
          <w:sz w:val="26"/>
          <w:szCs w:val="26"/>
        </w:rPr>
        <w:t xml:space="preserve">постирочную (или специальное помещение). Матерчатые мешки стираются, клеенчатые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и </w:t>
      </w:r>
      <w:r w:rsidR="00A47332" w:rsidRPr="00EC70B6">
        <w:rPr>
          <w:rFonts w:ascii="Times New Roman" w:hAnsi="Times New Roman" w:cs="Times New Roman"/>
          <w:color w:val="000000"/>
          <w:sz w:val="26"/>
          <w:szCs w:val="26"/>
        </w:rPr>
        <w:t>пластиковые - обрабатываются го</w:t>
      </w:r>
      <w:r>
        <w:rPr>
          <w:rFonts w:ascii="Times New Roman" w:hAnsi="Times New Roman" w:cs="Times New Roman"/>
          <w:color w:val="000000"/>
          <w:sz w:val="26"/>
          <w:szCs w:val="26"/>
        </w:rPr>
        <w:t>рячим мыльно-содовым раствором.</w:t>
      </w:r>
    </w:p>
    <w:p w:rsidR="003C5AA4" w:rsidRDefault="00A47332" w:rsidP="003C5AA4">
      <w:pPr>
        <w:pStyle w:val="aa"/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C70B6">
        <w:rPr>
          <w:rFonts w:ascii="Times New Roman" w:hAnsi="Times New Roman" w:cs="Times New Roman"/>
          <w:color w:val="000000"/>
          <w:sz w:val="26"/>
          <w:szCs w:val="26"/>
        </w:rPr>
        <w:t>15. Постельные принадлежности: матрацы, подушки, спальные мешки</w:t>
      </w:r>
      <w:r w:rsidR="003C5AA4" w:rsidRPr="003C5AA4">
        <w:rPr>
          <w:rFonts w:ascii="TimesNewRomanPSMT" w:hAnsi="TimesNewRomanPSMT"/>
          <w:color w:val="000000"/>
        </w:rPr>
        <w:t xml:space="preserve"> </w:t>
      </w:r>
      <w:r w:rsidR="003C5AA4" w:rsidRPr="003C5AA4">
        <w:rPr>
          <w:rFonts w:ascii="Times New Roman" w:hAnsi="Times New Roman" w:cs="Times New Roman"/>
          <w:color w:val="000000"/>
          <w:sz w:val="26"/>
          <w:szCs w:val="26"/>
        </w:rPr>
        <w:t>проветриваются непосредственно в спальнях при открытых окнах во время каждой</w:t>
      </w:r>
      <w:r w:rsidR="003C5AA4" w:rsidRPr="003C5AA4">
        <w:rPr>
          <w:rFonts w:ascii="Times New Roman" w:hAnsi="Times New Roman" w:cs="Times New Roman"/>
          <w:color w:val="000000"/>
          <w:sz w:val="26"/>
          <w:szCs w:val="26"/>
        </w:rPr>
        <w:br/>
        <w:t>генеральной уборки и периодически на специально отведенных для этого площадках</w:t>
      </w:r>
      <w:r w:rsidR="003C5AA4" w:rsidRPr="003C5AA4">
        <w:rPr>
          <w:rFonts w:ascii="Times New Roman" w:hAnsi="Times New Roman" w:cs="Times New Roman"/>
          <w:color w:val="000000"/>
          <w:sz w:val="26"/>
          <w:szCs w:val="26"/>
        </w:rPr>
        <w:br/>
        <w:t>хозяйственной зоны. Рекомендуется один раз в год постельные принадлежности под</w:t>
      </w:r>
      <w:r w:rsidR="003C5AA4">
        <w:rPr>
          <w:rFonts w:ascii="Times New Roman" w:hAnsi="Times New Roman" w:cs="Times New Roman"/>
          <w:color w:val="000000"/>
          <w:sz w:val="26"/>
          <w:szCs w:val="26"/>
        </w:rPr>
        <w:t xml:space="preserve">вергать </w:t>
      </w:r>
      <w:r w:rsidR="003C5AA4" w:rsidRPr="003C5AA4">
        <w:rPr>
          <w:rFonts w:ascii="Times New Roman" w:hAnsi="Times New Roman" w:cs="Times New Roman"/>
          <w:color w:val="000000"/>
          <w:sz w:val="26"/>
          <w:szCs w:val="26"/>
        </w:rPr>
        <w:t>химической чистке или обработке в дезинфекционной камер</w:t>
      </w:r>
      <w:r w:rsidR="003C5AA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47332" w:rsidRDefault="003C5AA4" w:rsidP="003C5AA4">
      <w:pPr>
        <w:pStyle w:val="aa"/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16.</w:t>
      </w:r>
      <w:r w:rsidR="00A47332" w:rsidRPr="00DF14E5">
        <w:rPr>
          <w:rFonts w:ascii="Times New Roman" w:hAnsi="Times New Roman" w:cs="Times New Roman"/>
          <w:color w:val="000000"/>
          <w:sz w:val="26"/>
          <w:szCs w:val="26"/>
        </w:rPr>
        <w:t>В дошкольной образовательной организации должны проводиться мероприя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тия, </w:t>
      </w:r>
      <w:r w:rsidR="00A47332" w:rsidRPr="00DF14E5">
        <w:rPr>
          <w:rFonts w:ascii="Times New Roman" w:hAnsi="Times New Roman" w:cs="Times New Roman"/>
          <w:color w:val="000000"/>
          <w:sz w:val="26"/>
          <w:szCs w:val="26"/>
        </w:rPr>
        <w:t>исключающие проникновение насекомых и грызунов. При их обнаружении в те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чение суток </w:t>
      </w:r>
      <w:r w:rsidR="00A47332" w:rsidRPr="00DF14E5">
        <w:rPr>
          <w:rFonts w:ascii="Times New Roman" w:hAnsi="Times New Roman" w:cs="Times New Roman"/>
          <w:color w:val="000000"/>
          <w:sz w:val="26"/>
          <w:szCs w:val="26"/>
        </w:rPr>
        <w:t>должны быть организованы и проведены мероприятия по дезинсекции и дера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тизации в </w:t>
      </w:r>
      <w:r w:rsidR="00A47332" w:rsidRPr="00DF14E5">
        <w:rPr>
          <w:rFonts w:ascii="Times New Roman" w:hAnsi="Times New Roman" w:cs="Times New Roman"/>
          <w:color w:val="000000"/>
          <w:sz w:val="26"/>
          <w:szCs w:val="26"/>
        </w:rPr>
        <w:t>соответствии с требованиями к проведению дезинфекционных и дератизационных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47332" w:rsidRPr="00D34C2F">
        <w:rPr>
          <w:rFonts w:ascii="Times New Roman" w:hAnsi="Times New Roman" w:cs="Times New Roman"/>
          <w:color w:val="000000"/>
          <w:sz w:val="26"/>
          <w:szCs w:val="26"/>
        </w:rPr>
        <w:t>мероприятий.</w:t>
      </w:r>
    </w:p>
    <w:p w:rsidR="00F324CE" w:rsidRDefault="00F324CE" w:rsidP="003C5AA4">
      <w:pPr>
        <w:pStyle w:val="aa"/>
        <w:ind w:left="0" w:firstLine="568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F324CE" w:rsidRDefault="00F324CE" w:rsidP="00F324CE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F324CE">
        <w:rPr>
          <w:b/>
          <w:color w:val="000000"/>
          <w:sz w:val="26"/>
          <w:szCs w:val="26"/>
        </w:rPr>
        <w:t>Требования к прохождению профилактических медицинских осмотров, гигиенического воспитания  и обучения, личной гигиене персонала</w:t>
      </w:r>
    </w:p>
    <w:p w:rsidR="00F324CE" w:rsidRPr="00F324CE" w:rsidRDefault="00F324CE" w:rsidP="00F324CE">
      <w:pPr>
        <w:spacing w:line="276" w:lineRule="auto"/>
        <w:jc w:val="center"/>
        <w:rPr>
          <w:b/>
          <w:color w:val="000000"/>
          <w:sz w:val="26"/>
          <w:szCs w:val="26"/>
        </w:rPr>
      </w:pPr>
    </w:p>
    <w:p w:rsidR="00F324CE" w:rsidRPr="00F324CE" w:rsidRDefault="00F324CE" w:rsidP="00F324CE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1.Персонал дошкольных образовательных организаций проходит предвари</w:t>
      </w:r>
      <w:r>
        <w:rPr>
          <w:color w:val="000000"/>
          <w:sz w:val="26"/>
          <w:szCs w:val="26"/>
        </w:rPr>
        <w:t xml:space="preserve">тельные, </w:t>
      </w:r>
      <w:r w:rsidRPr="00F324CE">
        <w:rPr>
          <w:color w:val="000000"/>
          <w:sz w:val="26"/>
          <w:szCs w:val="26"/>
        </w:rPr>
        <w:t>при поступлении на работу, и периодические медицинские осмотры, в уста</w:t>
      </w:r>
      <w:r>
        <w:rPr>
          <w:color w:val="000000"/>
          <w:sz w:val="26"/>
          <w:szCs w:val="26"/>
        </w:rPr>
        <w:t xml:space="preserve">новленном </w:t>
      </w:r>
      <w:r w:rsidRPr="00F324CE">
        <w:rPr>
          <w:color w:val="000000"/>
          <w:sz w:val="26"/>
          <w:szCs w:val="26"/>
        </w:rPr>
        <w:t>порядке; аттестацию на знание настоящих санитарных норм</w:t>
      </w:r>
      <w:r>
        <w:rPr>
          <w:color w:val="000000"/>
          <w:sz w:val="26"/>
          <w:szCs w:val="26"/>
        </w:rPr>
        <w:t xml:space="preserve"> и правил не реже 1 раза в год, </w:t>
      </w:r>
      <w:r w:rsidRPr="00F324CE">
        <w:rPr>
          <w:color w:val="000000"/>
          <w:sz w:val="26"/>
          <w:szCs w:val="26"/>
        </w:rPr>
        <w:t>для персонала пищеблока, а также лиц, участвующих в раздаче пи</w:t>
      </w:r>
      <w:r>
        <w:rPr>
          <w:color w:val="000000"/>
          <w:sz w:val="26"/>
          <w:szCs w:val="26"/>
        </w:rPr>
        <w:t xml:space="preserve">щи детям, - не реже 1 раза </w:t>
      </w:r>
      <w:r w:rsidRPr="00F324CE">
        <w:rPr>
          <w:color w:val="000000"/>
          <w:sz w:val="26"/>
          <w:szCs w:val="26"/>
        </w:rPr>
        <w:t>в год. Не</w:t>
      </w:r>
      <w:r>
        <w:rPr>
          <w:color w:val="000000"/>
          <w:sz w:val="26"/>
          <w:szCs w:val="26"/>
        </w:rPr>
        <w:t xml:space="preserve"> </w:t>
      </w:r>
      <w:r w:rsidRPr="00F324CE">
        <w:rPr>
          <w:color w:val="000000"/>
          <w:sz w:val="26"/>
          <w:szCs w:val="26"/>
        </w:rPr>
        <w:t>аттестованный персонал дошкольных образовательных организаций проходит повторное гигиеническое воспитание и обучение с последующей переаттестацией.</w:t>
      </w:r>
    </w:p>
    <w:p w:rsidR="00F324CE" w:rsidRDefault="00F324CE" w:rsidP="00F324CE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2.Каждый работник дошкольных образовательных организаций должен иметь</w:t>
      </w:r>
      <w:r w:rsidRPr="00F324CE">
        <w:rPr>
          <w:color w:val="000000"/>
          <w:sz w:val="26"/>
          <w:szCs w:val="26"/>
        </w:rPr>
        <w:br/>
        <w:t>личную медицинскую книжку, в которую должны быть внесены результаты медицин</w:t>
      </w:r>
      <w:r>
        <w:rPr>
          <w:color w:val="000000"/>
          <w:sz w:val="26"/>
          <w:szCs w:val="26"/>
        </w:rPr>
        <w:t xml:space="preserve">ских </w:t>
      </w:r>
      <w:r w:rsidRPr="00F324CE">
        <w:rPr>
          <w:color w:val="000000"/>
          <w:sz w:val="26"/>
          <w:szCs w:val="26"/>
        </w:rPr>
        <w:t>обследований и лабораторных исследований, сведения о прививках, перенесен</w:t>
      </w:r>
      <w:r>
        <w:rPr>
          <w:color w:val="000000"/>
          <w:sz w:val="26"/>
          <w:szCs w:val="26"/>
        </w:rPr>
        <w:t xml:space="preserve">ных </w:t>
      </w:r>
      <w:r w:rsidRPr="00F324CE">
        <w:rPr>
          <w:color w:val="000000"/>
          <w:sz w:val="26"/>
          <w:szCs w:val="26"/>
        </w:rPr>
        <w:t>инфекционных заболеваниях, сведения о прохождении профессиональной гигиениче</w:t>
      </w:r>
      <w:r>
        <w:rPr>
          <w:color w:val="000000"/>
          <w:sz w:val="26"/>
          <w:szCs w:val="26"/>
        </w:rPr>
        <w:t xml:space="preserve">ской </w:t>
      </w:r>
      <w:r w:rsidRPr="00F324CE">
        <w:rPr>
          <w:color w:val="000000"/>
          <w:sz w:val="26"/>
          <w:szCs w:val="26"/>
        </w:rPr>
        <w:t>подготовки и аттестации, допуск к работе. При отсутствии сведений о профилактических прививках работники, поступающие в</w:t>
      </w:r>
      <w:r w:rsidRPr="00F324CE">
        <w:rPr>
          <w:color w:val="000000"/>
          <w:sz w:val="26"/>
          <w:szCs w:val="26"/>
        </w:rPr>
        <w:br/>
        <w:t>дошкольные образовательные организации, должны быть привиты в соответствии с</w:t>
      </w:r>
      <w:r w:rsidRPr="00F324CE">
        <w:rPr>
          <w:color w:val="000000"/>
          <w:sz w:val="26"/>
          <w:szCs w:val="26"/>
        </w:rPr>
        <w:br/>
        <w:t>национальным календарем профилак</w:t>
      </w:r>
      <w:r>
        <w:rPr>
          <w:color w:val="000000"/>
          <w:sz w:val="26"/>
          <w:szCs w:val="26"/>
        </w:rPr>
        <w:t>тических прививок.</w:t>
      </w:r>
    </w:p>
    <w:p w:rsidR="000F3FF4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3. Ежедневно перед началом работы проводится</w:t>
      </w:r>
      <w:r>
        <w:rPr>
          <w:color w:val="000000"/>
          <w:sz w:val="26"/>
          <w:szCs w:val="26"/>
        </w:rPr>
        <w:t xml:space="preserve"> осмотр работников, связанных с </w:t>
      </w:r>
      <w:r w:rsidRPr="00F324CE">
        <w:rPr>
          <w:color w:val="000000"/>
          <w:sz w:val="26"/>
          <w:szCs w:val="26"/>
        </w:rPr>
        <w:t>приготовлением и раздачей пищи. Результаты осмотра заносятся в журнал здоров</w:t>
      </w:r>
      <w:r w:rsidR="000F3FF4">
        <w:rPr>
          <w:color w:val="000000"/>
          <w:sz w:val="26"/>
          <w:szCs w:val="26"/>
        </w:rPr>
        <w:t>ья</w:t>
      </w:r>
      <w:r w:rsidRPr="00F324CE">
        <w:rPr>
          <w:color w:val="000000"/>
          <w:sz w:val="26"/>
          <w:szCs w:val="26"/>
        </w:rPr>
        <w:t xml:space="preserve"> Не допускаются к работе на пищеблоке и в групповых ячейках к накрыванию на</w:t>
      </w:r>
      <w:r w:rsidRPr="00F324CE">
        <w:rPr>
          <w:color w:val="000000"/>
          <w:sz w:val="26"/>
          <w:szCs w:val="26"/>
        </w:rPr>
        <w:br/>
        <w:t>столы лица с ангинами, катаральными явлениями верхних дыхательных путей,</w:t>
      </w:r>
      <w:r w:rsidRPr="00F324CE">
        <w:rPr>
          <w:color w:val="000000"/>
          <w:sz w:val="26"/>
          <w:szCs w:val="26"/>
        </w:rPr>
        <w:br/>
        <w:t>гнойничковыми заболеваниями рук, заболевшие или при подозрении на инфекцион</w:t>
      </w:r>
      <w:r w:rsidR="000F3FF4">
        <w:rPr>
          <w:color w:val="000000"/>
          <w:sz w:val="26"/>
          <w:szCs w:val="26"/>
        </w:rPr>
        <w:t xml:space="preserve">ные </w:t>
      </w:r>
      <w:r w:rsidRPr="00F324CE">
        <w:rPr>
          <w:color w:val="000000"/>
          <w:sz w:val="26"/>
          <w:szCs w:val="26"/>
        </w:rPr>
        <w:t>заболевания.</w:t>
      </w:r>
    </w:p>
    <w:p w:rsidR="000F3FF4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При наличии у работников пищеблока порезов, ожогов они могут быть допу</w:t>
      </w:r>
      <w:r w:rsidR="000F3FF4">
        <w:rPr>
          <w:color w:val="000000"/>
          <w:sz w:val="26"/>
          <w:szCs w:val="26"/>
        </w:rPr>
        <w:t xml:space="preserve">щены к </w:t>
      </w:r>
      <w:r w:rsidRPr="00F324CE">
        <w:rPr>
          <w:color w:val="000000"/>
          <w:sz w:val="26"/>
          <w:szCs w:val="26"/>
        </w:rPr>
        <w:t>работе при условии их работы в перчатках.</w:t>
      </w:r>
    </w:p>
    <w:p w:rsidR="000F3FF4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4.Персонал дошкольных образовательных организаций должен соблюдать пра</w:t>
      </w:r>
      <w:r w:rsidR="000F3FF4">
        <w:rPr>
          <w:color w:val="000000"/>
          <w:sz w:val="26"/>
          <w:szCs w:val="26"/>
        </w:rPr>
        <w:t xml:space="preserve">вила </w:t>
      </w:r>
      <w:r w:rsidRPr="00F324CE">
        <w:rPr>
          <w:color w:val="000000"/>
          <w:sz w:val="26"/>
          <w:szCs w:val="26"/>
        </w:rPr>
        <w:t>личной гигиены: приходить на работу в чистой одежде и обуви; оставлять вер</w:t>
      </w:r>
      <w:r w:rsidR="000F3FF4">
        <w:rPr>
          <w:color w:val="000000"/>
          <w:sz w:val="26"/>
          <w:szCs w:val="26"/>
        </w:rPr>
        <w:t xml:space="preserve">хнюю одежду, </w:t>
      </w:r>
      <w:r w:rsidRPr="00F324CE">
        <w:rPr>
          <w:color w:val="000000"/>
          <w:sz w:val="26"/>
          <w:szCs w:val="26"/>
        </w:rPr>
        <w:t>головной убор и личные вещи в индивидуальном шкафу для одежды, коротко стричь ногти.</w:t>
      </w:r>
    </w:p>
    <w:p w:rsidR="000F3FF4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5.Работники пищеблока должны быть обеспечены специальной одеждой (халат,</w:t>
      </w:r>
      <w:r w:rsidRPr="00F324CE">
        <w:rPr>
          <w:color w:val="000000"/>
          <w:sz w:val="26"/>
          <w:szCs w:val="26"/>
        </w:rPr>
        <w:br/>
        <w:t>колпак или косынка), не менее трех комплектов на 1 чело</w:t>
      </w:r>
      <w:r w:rsidR="000F3FF4">
        <w:rPr>
          <w:color w:val="000000"/>
          <w:sz w:val="26"/>
          <w:szCs w:val="26"/>
        </w:rPr>
        <w:t xml:space="preserve">века. Специальная одежда должна </w:t>
      </w:r>
      <w:r w:rsidRPr="00F324CE">
        <w:rPr>
          <w:color w:val="000000"/>
          <w:sz w:val="26"/>
          <w:szCs w:val="26"/>
        </w:rPr>
        <w:t xml:space="preserve">храниться в отдельном шкафу. Не допускается совместное хранение в </w:t>
      </w:r>
      <w:r w:rsidR="000F3FF4">
        <w:rPr>
          <w:color w:val="000000"/>
          <w:sz w:val="26"/>
          <w:szCs w:val="26"/>
        </w:rPr>
        <w:t xml:space="preserve">одном шкафу </w:t>
      </w:r>
      <w:r w:rsidRPr="00F324CE">
        <w:rPr>
          <w:color w:val="000000"/>
          <w:sz w:val="26"/>
          <w:szCs w:val="26"/>
        </w:rPr>
        <w:t>спецодежды и личных вещей. Работники пищеблока не должны во время р</w:t>
      </w:r>
      <w:r w:rsidR="000F3FF4">
        <w:rPr>
          <w:color w:val="000000"/>
          <w:sz w:val="26"/>
          <w:szCs w:val="26"/>
        </w:rPr>
        <w:t>а</w:t>
      </w:r>
      <w:r w:rsidRPr="00F324CE">
        <w:rPr>
          <w:color w:val="000000"/>
          <w:sz w:val="26"/>
          <w:szCs w:val="26"/>
        </w:rPr>
        <w:t>боты но</w:t>
      </w:r>
      <w:r w:rsidR="000F3FF4">
        <w:rPr>
          <w:color w:val="000000"/>
          <w:sz w:val="26"/>
          <w:szCs w:val="26"/>
        </w:rPr>
        <w:t xml:space="preserve">сить </w:t>
      </w:r>
      <w:r w:rsidRPr="00F324CE">
        <w:rPr>
          <w:color w:val="000000"/>
          <w:sz w:val="26"/>
          <w:szCs w:val="26"/>
        </w:rPr>
        <w:t>кольца, серьги, принимать пищу и курить на рабочем месте</w:t>
      </w:r>
    </w:p>
    <w:p w:rsidR="000F3FF4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6.</w:t>
      </w:r>
      <w:r w:rsidR="000F3FF4">
        <w:rPr>
          <w:color w:val="000000"/>
          <w:sz w:val="26"/>
          <w:szCs w:val="26"/>
        </w:rPr>
        <w:t>Мл</w:t>
      </w:r>
      <w:r w:rsidRPr="00F324CE">
        <w:rPr>
          <w:color w:val="000000"/>
          <w:sz w:val="26"/>
          <w:szCs w:val="26"/>
        </w:rPr>
        <w:t>адшие воспитатели обеспечиваются спецодеждой (халаты</w:t>
      </w:r>
      <w:r w:rsidRPr="00F324CE">
        <w:rPr>
          <w:color w:val="000000"/>
          <w:sz w:val="26"/>
          <w:szCs w:val="26"/>
        </w:rPr>
        <w:br/>
        <w:t>светлых тонов)</w:t>
      </w:r>
      <w:r w:rsidR="000F3FF4">
        <w:rPr>
          <w:color w:val="000000"/>
          <w:sz w:val="26"/>
          <w:szCs w:val="26"/>
        </w:rPr>
        <w:t>.</w:t>
      </w:r>
    </w:p>
    <w:p w:rsidR="000F3FF4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7.Перед входом в туалетную комнату персонал долж</w:t>
      </w:r>
      <w:r w:rsidR="000F3FF4">
        <w:rPr>
          <w:color w:val="000000"/>
          <w:sz w:val="26"/>
          <w:szCs w:val="26"/>
        </w:rPr>
        <w:t xml:space="preserve">ен снимать халат и после выхода </w:t>
      </w:r>
      <w:r w:rsidRPr="00F324CE">
        <w:rPr>
          <w:color w:val="000000"/>
          <w:sz w:val="26"/>
          <w:szCs w:val="26"/>
        </w:rPr>
        <w:t>тщательно мыть руки с мылом; работникам не допускается пользоваться детским туалетом.</w:t>
      </w:r>
    </w:p>
    <w:p w:rsidR="00F324CE" w:rsidRPr="00F324CE" w:rsidRDefault="00F324CE" w:rsidP="000F3FF4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F324CE">
        <w:rPr>
          <w:color w:val="000000"/>
          <w:sz w:val="26"/>
          <w:szCs w:val="26"/>
        </w:rPr>
        <w:t>8.У младшего воспитателя дополнительно должны быть: фартук, кол</w:t>
      </w:r>
      <w:r w:rsidR="000F3FF4">
        <w:rPr>
          <w:color w:val="000000"/>
          <w:sz w:val="26"/>
          <w:szCs w:val="26"/>
        </w:rPr>
        <w:t xml:space="preserve">пак или косынка </w:t>
      </w:r>
      <w:r w:rsidRPr="00F324CE">
        <w:rPr>
          <w:color w:val="000000"/>
          <w:sz w:val="26"/>
          <w:szCs w:val="26"/>
        </w:rPr>
        <w:t>для раздачи пищи, фартук для мытья посуды и специа</w:t>
      </w:r>
      <w:r w:rsidR="000F3FF4">
        <w:rPr>
          <w:color w:val="000000"/>
          <w:sz w:val="26"/>
          <w:szCs w:val="26"/>
        </w:rPr>
        <w:t xml:space="preserve">льный (темный) халат для уборки </w:t>
      </w:r>
      <w:r w:rsidRPr="00F324CE">
        <w:rPr>
          <w:color w:val="000000"/>
          <w:sz w:val="26"/>
          <w:szCs w:val="26"/>
        </w:rPr>
        <w:t>помещений.</w:t>
      </w:r>
    </w:p>
    <w:p w:rsidR="00F324CE" w:rsidRPr="00F324CE" w:rsidRDefault="00F324CE" w:rsidP="00F324CE">
      <w:pPr>
        <w:spacing w:line="276" w:lineRule="auto"/>
        <w:jc w:val="both"/>
        <w:rPr>
          <w:sz w:val="26"/>
          <w:szCs w:val="26"/>
        </w:rPr>
      </w:pPr>
    </w:p>
    <w:p w:rsidR="008C5872" w:rsidRPr="008C5872" w:rsidRDefault="008C5872" w:rsidP="008C5872">
      <w:pPr>
        <w:spacing w:line="276" w:lineRule="auto"/>
        <w:jc w:val="center"/>
        <w:rPr>
          <w:b/>
          <w:sz w:val="26"/>
          <w:szCs w:val="26"/>
        </w:rPr>
      </w:pPr>
      <w:r w:rsidRPr="008C5872">
        <w:rPr>
          <w:b/>
          <w:color w:val="000000"/>
          <w:sz w:val="26"/>
          <w:szCs w:val="26"/>
        </w:rPr>
        <w:t>Требования к соблюдению санитарных правил</w:t>
      </w:r>
      <w:r w:rsidRPr="008C5872">
        <w:rPr>
          <w:b/>
          <w:color w:val="000000"/>
          <w:sz w:val="26"/>
          <w:szCs w:val="26"/>
        </w:rPr>
        <w:br/>
      </w:r>
    </w:p>
    <w:p w:rsidR="008C5872" w:rsidRDefault="008C5872" w:rsidP="008C5872">
      <w:pPr>
        <w:pStyle w:val="aa"/>
        <w:numPr>
          <w:ilvl w:val="0"/>
          <w:numId w:val="14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C5872">
        <w:rPr>
          <w:rFonts w:ascii="Times New Roman" w:hAnsi="Times New Roman" w:cs="Times New Roman"/>
          <w:color w:val="000000"/>
          <w:sz w:val="26"/>
          <w:szCs w:val="26"/>
        </w:rPr>
        <w:t>Руководитель дошкольной образовательной организации является ответствен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ным 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t>лицом за организацию и полноту выполнения настоящих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санитарных правил, в том числе обеспечивает:</w:t>
      </w:r>
    </w:p>
    <w:p w:rsidR="008C5872" w:rsidRDefault="008C5872" w:rsidP="000B1692">
      <w:pPr>
        <w:pStyle w:val="aa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t>наличие текста настоящих санитарных правил в организации и доведение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содержания правил до работников учреждения;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- выполнение требований санитарных правил всеми работниками учреждения;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- необходимые условия для соблюдения санитарных правил;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- прием на работу лиц, имеющих допуск по состоянию здоровья, прошедших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профессиональную гигиеническую подготовку и аттестацию;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- наличие личных медицинских книжек на каждого работника;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- своевременное прохождение работниками дошкольной образовательной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организации периодических медицинских обследований, гигиенического воспита</w:t>
      </w:r>
      <w:r>
        <w:rPr>
          <w:rFonts w:ascii="Times New Roman" w:hAnsi="Times New Roman" w:cs="Times New Roman"/>
          <w:color w:val="000000"/>
          <w:sz w:val="26"/>
          <w:szCs w:val="26"/>
        </w:rPr>
        <w:t>ния и обучения;</w:t>
      </w:r>
    </w:p>
    <w:p w:rsidR="008C5872" w:rsidRDefault="008C5872" w:rsidP="000B1692">
      <w:pPr>
        <w:pStyle w:val="aa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t>организацию мероприятий по дезинфекции, дезинсекции и дератизации;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 xml:space="preserve">- исправную работу технологического, холодильного и другого </w:t>
      </w:r>
      <w:r>
        <w:rPr>
          <w:rFonts w:ascii="Times New Roman" w:hAnsi="Times New Roman" w:cs="Times New Roman"/>
          <w:color w:val="000000"/>
          <w:sz w:val="26"/>
          <w:szCs w:val="26"/>
        </w:rPr>
        <w:t>оборудования</w:t>
      </w:r>
      <w:r>
        <w:rPr>
          <w:rFonts w:ascii="Times New Roman" w:hAnsi="Times New Roman" w:cs="Times New Roman"/>
          <w:color w:val="000000"/>
          <w:sz w:val="26"/>
          <w:szCs w:val="26"/>
        </w:rPr>
        <w:br/>
        <w:t>учреждения.</w:t>
      </w:r>
    </w:p>
    <w:p w:rsidR="0015465C" w:rsidRDefault="008C5872" w:rsidP="0015465C">
      <w:pPr>
        <w:pStyle w:val="aa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t>Медицинский персонал дошкольных образовательных организаций (в т.ч.,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br/>
        <w:t>работающий на базе учреждений здравоохранения) осуществляет повседневный контроль за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C5872">
        <w:rPr>
          <w:rFonts w:ascii="Times New Roman" w:hAnsi="Times New Roman" w:cs="Times New Roman"/>
          <w:color w:val="000000"/>
          <w:sz w:val="26"/>
          <w:szCs w:val="26"/>
        </w:rPr>
        <w:t>соблюдение</w:t>
      </w:r>
      <w:r w:rsidR="0015465C">
        <w:rPr>
          <w:rFonts w:ascii="Times New Roman" w:hAnsi="Times New Roman" w:cs="Times New Roman"/>
          <w:color w:val="000000"/>
          <w:sz w:val="26"/>
          <w:szCs w:val="26"/>
        </w:rPr>
        <w:t>м требований санитарных правил.</w:t>
      </w:r>
    </w:p>
    <w:p w:rsidR="00FF4B7B" w:rsidRDefault="0015465C" w:rsidP="008910A0">
      <w:pPr>
        <w:pStyle w:val="aa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8C5872" w:rsidRPr="008C5872">
        <w:rPr>
          <w:rFonts w:ascii="Times New Roman" w:hAnsi="Times New Roman" w:cs="Times New Roman"/>
          <w:color w:val="000000"/>
          <w:sz w:val="26"/>
          <w:szCs w:val="26"/>
        </w:rPr>
        <w:t>За нарушение санитарного законода</w:t>
      </w:r>
      <w:r w:rsidR="002A1E7E">
        <w:rPr>
          <w:rFonts w:ascii="Times New Roman" w:hAnsi="Times New Roman" w:cs="Times New Roman"/>
          <w:color w:val="000000"/>
          <w:sz w:val="26"/>
          <w:szCs w:val="26"/>
        </w:rPr>
        <w:t xml:space="preserve">тельства руководитель  </w:t>
      </w:r>
      <w:r w:rsidR="002A1E7E" w:rsidRPr="002A1E7E">
        <w:rPr>
          <w:rFonts w:ascii="Times New Roman" w:hAnsi="Times New Roman" w:cs="Times New Roman"/>
          <w:color w:val="000000"/>
          <w:sz w:val="26"/>
          <w:szCs w:val="26"/>
        </w:rPr>
        <w:t>дошколь</w:t>
      </w:r>
      <w:r w:rsidR="002A1E7E">
        <w:rPr>
          <w:rFonts w:ascii="Times New Roman" w:hAnsi="Times New Roman" w:cs="Times New Roman"/>
          <w:color w:val="000000"/>
          <w:sz w:val="26"/>
          <w:szCs w:val="26"/>
        </w:rPr>
        <w:t>ных</w:t>
      </w:r>
      <w:r w:rsidR="002A1E7E" w:rsidRPr="002A1E7E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образовательных организаций, а также должностные лица, нарушившие требо</w:t>
      </w:r>
      <w:r w:rsidR="002A1E7E">
        <w:rPr>
          <w:rFonts w:ascii="Times New Roman" w:hAnsi="Times New Roman" w:cs="Times New Roman"/>
          <w:color w:val="000000"/>
          <w:sz w:val="26"/>
          <w:szCs w:val="26"/>
        </w:rPr>
        <w:t xml:space="preserve">вания </w:t>
      </w:r>
      <w:r w:rsidR="002A1E7E" w:rsidRPr="002A1E7E">
        <w:rPr>
          <w:rFonts w:ascii="Times New Roman" w:hAnsi="Times New Roman" w:cs="Times New Roman"/>
          <w:color w:val="000000"/>
          <w:sz w:val="26"/>
          <w:szCs w:val="26"/>
        </w:rPr>
        <w:t>настоящих санитарных правил, несут ответственность в порядке, установлен</w:t>
      </w:r>
      <w:r w:rsidR="002A1E7E">
        <w:rPr>
          <w:rFonts w:ascii="Times New Roman" w:hAnsi="Times New Roman" w:cs="Times New Roman"/>
          <w:color w:val="000000"/>
          <w:sz w:val="26"/>
          <w:szCs w:val="26"/>
        </w:rPr>
        <w:t xml:space="preserve">ном </w:t>
      </w:r>
      <w:r w:rsidR="002A1E7E" w:rsidRPr="002A1E7E">
        <w:rPr>
          <w:rFonts w:ascii="Times New Roman" w:hAnsi="Times New Roman" w:cs="Times New Roman"/>
          <w:color w:val="000000"/>
          <w:sz w:val="26"/>
          <w:szCs w:val="26"/>
        </w:rPr>
        <w:t>законодательством Российской Федерации.</w:t>
      </w:r>
    </w:p>
    <w:p w:rsidR="008910A0" w:rsidRPr="008910A0" w:rsidRDefault="008910A0" w:rsidP="008910A0">
      <w:pPr>
        <w:pStyle w:val="aa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DE06B7" w:rsidRDefault="00DE06B7" w:rsidP="00DE06B7">
      <w:pPr>
        <w:jc w:val="center"/>
        <w:rPr>
          <w:color w:val="000000"/>
          <w:sz w:val="26"/>
          <w:szCs w:val="26"/>
        </w:rPr>
      </w:pPr>
      <w:r w:rsidRPr="00DE06B7">
        <w:rPr>
          <w:b/>
          <w:color w:val="000000"/>
          <w:sz w:val="26"/>
          <w:szCs w:val="26"/>
        </w:rPr>
        <w:t>Перечень форм учета и отчетности по вопросам осуществления производственного контроля</w:t>
      </w:r>
    </w:p>
    <w:p w:rsidR="00DE06B7" w:rsidRPr="00DE06B7" w:rsidRDefault="00DE06B7" w:rsidP="00DE06B7">
      <w:pPr>
        <w:rPr>
          <w:b/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бракераж</w:t>
      </w:r>
      <w:r>
        <w:rPr>
          <w:color w:val="000000"/>
          <w:sz w:val="26"/>
          <w:szCs w:val="26"/>
        </w:rPr>
        <w:t>а поступающей пищевой продукции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бракеража скоропортящихся пищевых продуктов, поступающих на пищеблок</w:t>
      </w:r>
      <w:r w:rsidRPr="00DE06B7">
        <w:rPr>
          <w:color w:val="000000"/>
          <w:sz w:val="26"/>
          <w:szCs w:val="26"/>
        </w:rPr>
        <w:br/>
        <w:t>Журнал бракеража готовой пищевой (кулинарной) продукции (с отметкой качества</w:t>
      </w:r>
      <w:r w:rsidRPr="00DE06B7">
        <w:rPr>
          <w:color w:val="000000"/>
          <w:sz w:val="26"/>
          <w:szCs w:val="26"/>
        </w:rPr>
        <w:br/>
        <w:t>органолептической оценки качества гот</w:t>
      </w:r>
      <w:r>
        <w:rPr>
          <w:color w:val="000000"/>
          <w:sz w:val="26"/>
          <w:szCs w:val="26"/>
        </w:rPr>
        <w:t>овых блюд и кулинарных изделий)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проведения витам</w:t>
      </w:r>
      <w:r>
        <w:rPr>
          <w:color w:val="000000"/>
          <w:sz w:val="26"/>
          <w:szCs w:val="26"/>
        </w:rPr>
        <w:t>инизации третьих и сладких блюд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осмотра на гнойничковые заболевания работников п</w:t>
      </w:r>
      <w:r>
        <w:rPr>
          <w:color w:val="000000"/>
          <w:sz w:val="26"/>
          <w:szCs w:val="26"/>
        </w:rPr>
        <w:t>ищеблока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Личные меди</w:t>
      </w:r>
      <w:r>
        <w:rPr>
          <w:color w:val="000000"/>
          <w:sz w:val="26"/>
          <w:szCs w:val="26"/>
        </w:rPr>
        <w:t>цинские книжки работников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Договора и акты приема выполненных работ по договорам (дератизация, дезинсек</w:t>
      </w:r>
      <w:r>
        <w:rPr>
          <w:color w:val="000000"/>
          <w:sz w:val="26"/>
          <w:szCs w:val="26"/>
        </w:rPr>
        <w:t>ция)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уч</w:t>
      </w:r>
      <w:r>
        <w:rPr>
          <w:color w:val="000000"/>
          <w:sz w:val="26"/>
          <w:szCs w:val="26"/>
        </w:rPr>
        <w:t>ета температуры в холодильниках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 xml:space="preserve">Журнал учета температуры и влажности </w:t>
      </w:r>
      <w:r>
        <w:rPr>
          <w:color w:val="000000"/>
          <w:sz w:val="26"/>
          <w:szCs w:val="26"/>
        </w:rPr>
        <w:t>воздуха в складских помещениях.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Акты на выполненные работы по дезинфек</w:t>
      </w:r>
      <w:r>
        <w:rPr>
          <w:color w:val="000000"/>
          <w:sz w:val="26"/>
          <w:szCs w:val="26"/>
        </w:rPr>
        <w:t>ции, дезинсекции и дератизации.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 xml:space="preserve">Журнал контроля </w:t>
      </w:r>
      <w:r>
        <w:rPr>
          <w:color w:val="000000"/>
          <w:sz w:val="26"/>
          <w:szCs w:val="26"/>
        </w:rPr>
        <w:t>санитарного состояния пищеблоки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регистрации результатов производствен</w:t>
      </w:r>
      <w:r w:rsidR="008910A0">
        <w:rPr>
          <w:color w:val="000000"/>
          <w:sz w:val="26"/>
          <w:szCs w:val="26"/>
        </w:rPr>
        <w:t>ного контроля.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регистрации аварийных ситуаций, представляющих угрозу санитарноэпидемиологическому благополучию воспитанн</w:t>
      </w:r>
      <w:r w:rsidR="008910A0">
        <w:rPr>
          <w:color w:val="000000"/>
          <w:sz w:val="26"/>
          <w:szCs w:val="26"/>
        </w:rPr>
        <w:t>иков.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по уборке и дезинфекции помещений в целях предупреждения распростране</w:t>
      </w:r>
      <w:r>
        <w:rPr>
          <w:color w:val="000000"/>
          <w:sz w:val="26"/>
          <w:szCs w:val="26"/>
        </w:rPr>
        <w:t xml:space="preserve">ния </w:t>
      </w:r>
      <w:r w:rsidRPr="00DE06B7">
        <w:rPr>
          <w:color w:val="000000"/>
          <w:sz w:val="26"/>
          <w:szCs w:val="26"/>
        </w:rPr>
        <w:t>кор</w:t>
      </w:r>
      <w:r>
        <w:rPr>
          <w:color w:val="000000"/>
          <w:sz w:val="26"/>
          <w:szCs w:val="26"/>
        </w:rPr>
        <w:t>онавирусной инфекции (COVID-19)</w:t>
      </w:r>
    </w:p>
    <w:p w:rsidR="00DE06B7" w:rsidRDefault="00DE06B7" w:rsidP="00DE06B7">
      <w:pPr>
        <w:jc w:val="both"/>
        <w:rPr>
          <w:color w:val="000000"/>
          <w:sz w:val="26"/>
          <w:szCs w:val="26"/>
        </w:rPr>
      </w:pPr>
      <w:r w:rsidRPr="00DE06B7">
        <w:rPr>
          <w:color w:val="000000"/>
          <w:sz w:val="26"/>
          <w:szCs w:val="26"/>
        </w:rPr>
        <w:t>Журнал контроля кварцевания помещений в целях предупреждения распространения</w:t>
      </w:r>
      <w:r w:rsidRPr="00DE06B7">
        <w:rPr>
          <w:color w:val="000000"/>
          <w:sz w:val="26"/>
          <w:szCs w:val="26"/>
        </w:rPr>
        <w:br/>
        <w:t>коронавирусной инфекции (COVID-19)</w:t>
      </w:r>
    </w:p>
    <w:p w:rsidR="008910A0" w:rsidRPr="008910A0" w:rsidRDefault="008910A0" w:rsidP="008910A0">
      <w:pPr>
        <w:outlineLvl w:val="0"/>
        <w:rPr>
          <w:color w:val="000000"/>
          <w:sz w:val="26"/>
          <w:szCs w:val="26"/>
        </w:rPr>
      </w:pPr>
      <w:r w:rsidRPr="008910A0">
        <w:rPr>
          <w:color w:val="000000"/>
          <w:sz w:val="26"/>
          <w:szCs w:val="26"/>
        </w:rPr>
        <w:t>Журнал результатов профилактическо</w:t>
      </w:r>
      <w:r>
        <w:rPr>
          <w:color w:val="000000"/>
          <w:sz w:val="26"/>
          <w:szCs w:val="26"/>
        </w:rPr>
        <w:t xml:space="preserve">го осмотра и ремонта приборов и </w:t>
      </w:r>
      <w:r w:rsidRPr="008910A0">
        <w:rPr>
          <w:color w:val="000000"/>
          <w:sz w:val="26"/>
          <w:szCs w:val="26"/>
        </w:rPr>
        <w:t>оборудования</w:t>
      </w:r>
    </w:p>
    <w:p w:rsidR="008910A0" w:rsidRPr="008910A0" w:rsidRDefault="008910A0" w:rsidP="008910A0">
      <w:pPr>
        <w:rPr>
          <w:color w:val="000000"/>
          <w:sz w:val="26"/>
          <w:szCs w:val="26"/>
        </w:rPr>
      </w:pPr>
      <w:r w:rsidRPr="008910A0">
        <w:rPr>
          <w:color w:val="000000"/>
          <w:sz w:val="26"/>
          <w:szCs w:val="26"/>
        </w:rPr>
        <w:t xml:space="preserve">Журнал контроля проветривания  помещений в целях предупреждения </w:t>
      </w:r>
      <w:r>
        <w:rPr>
          <w:color w:val="000000"/>
          <w:sz w:val="26"/>
          <w:szCs w:val="26"/>
        </w:rPr>
        <w:t xml:space="preserve"> </w:t>
      </w:r>
      <w:r w:rsidRPr="008910A0">
        <w:rPr>
          <w:color w:val="000000"/>
          <w:sz w:val="26"/>
          <w:szCs w:val="26"/>
        </w:rPr>
        <w:t>распространения  коронавирусной инфекции (COVID-19)</w:t>
      </w:r>
    </w:p>
    <w:p w:rsidR="008910A0" w:rsidRPr="008910A0" w:rsidRDefault="008910A0" w:rsidP="008910A0">
      <w:pPr>
        <w:rPr>
          <w:color w:val="000000"/>
          <w:sz w:val="26"/>
          <w:szCs w:val="26"/>
        </w:rPr>
      </w:pPr>
      <w:r w:rsidRPr="008910A0">
        <w:rPr>
          <w:color w:val="000000"/>
          <w:sz w:val="26"/>
          <w:szCs w:val="26"/>
        </w:rPr>
        <w:t>Журнал</w:t>
      </w:r>
      <w:r>
        <w:rPr>
          <w:b/>
          <w:color w:val="000000"/>
          <w:sz w:val="26"/>
          <w:szCs w:val="26"/>
        </w:rPr>
        <w:t xml:space="preserve"> </w:t>
      </w:r>
      <w:r w:rsidRPr="008910A0">
        <w:rPr>
          <w:color w:val="000000"/>
          <w:sz w:val="26"/>
          <w:szCs w:val="26"/>
        </w:rPr>
        <w:t xml:space="preserve">регистрации претензий, жалоб и происшествий, связанные с  безопасностью </w:t>
      </w:r>
    </w:p>
    <w:p w:rsidR="008910A0" w:rsidRPr="008910A0" w:rsidRDefault="008910A0" w:rsidP="008910A0">
      <w:pPr>
        <w:rPr>
          <w:color w:val="000000"/>
          <w:sz w:val="26"/>
          <w:szCs w:val="26"/>
        </w:rPr>
      </w:pPr>
      <w:r w:rsidRPr="008910A0">
        <w:rPr>
          <w:color w:val="000000"/>
          <w:sz w:val="26"/>
          <w:szCs w:val="26"/>
        </w:rPr>
        <w:t>пищевой продукции</w:t>
      </w:r>
    </w:p>
    <w:p w:rsidR="008910A0" w:rsidRPr="005655D9" w:rsidRDefault="008910A0" w:rsidP="008910A0">
      <w:pPr>
        <w:jc w:val="center"/>
        <w:rPr>
          <w:b/>
          <w:color w:val="000000"/>
          <w:sz w:val="26"/>
          <w:szCs w:val="26"/>
        </w:rPr>
      </w:pPr>
    </w:p>
    <w:p w:rsidR="008910A0" w:rsidRPr="00036720" w:rsidRDefault="008910A0" w:rsidP="00DE06B7">
      <w:pPr>
        <w:jc w:val="both"/>
        <w:rPr>
          <w:sz w:val="26"/>
          <w:szCs w:val="26"/>
        </w:rPr>
      </w:pPr>
    </w:p>
    <w:p w:rsidR="001570DD" w:rsidRPr="00DE06B7" w:rsidRDefault="001570DD" w:rsidP="008910A0">
      <w:pPr>
        <w:spacing w:line="276" w:lineRule="auto"/>
        <w:jc w:val="both"/>
        <w:rPr>
          <w:color w:val="000000"/>
          <w:sz w:val="26"/>
          <w:szCs w:val="26"/>
        </w:rPr>
      </w:pPr>
    </w:p>
    <w:p w:rsidR="008D43FE" w:rsidRPr="005D56C0" w:rsidRDefault="008D43FE" w:rsidP="005D56C0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9B4D15" w:rsidRPr="005D56C0" w:rsidRDefault="009B4D15" w:rsidP="005D56C0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885BDF" w:rsidRDefault="00885BDF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9B4D15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</w:p>
    <w:p w:rsidR="00DC0AA9" w:rsidRDefault="00DC0AA9" w:rsidP="00670F3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6"/>
          <w:szCs w:val="26"/>
        </w:rPr>
      </w:pPr>
    </w:p>
    <w:p w:rsidR="00670F30" w:rsidRDefault="00670F30" w:rsidP="00670F3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6"/>
          <w:szCs w:val="26"/>
        </w:rPr>
      </w:pPr>
    </w:p>
    <w:p w:rsidR="00DC0AA9" w:rsidRPr="00DC0AA9" w:rsidRDefault="00DC0AA9" w:rsidP="00DC0AA9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right"/>
        <w:rPr>
          <w:i/>
          <w:color w:val="000000"/>
          <w:sz w:val="26"/>
          <w:szCs w:val="26"/>
        </w:rPr>
      </w:pPr>
      <w:r w:rsidRPr="00DC0AA9">
        <w:rPr>
          <w:i/>
          <w:color w:val="000000"/>
          <w:sz w:val="26"/>
          <w:szCs w:val="26"/>
        </w:rPr>
        <w:t xml:space="preserve">Приложение 1 </w:t>
      </w:r>
    </w:p>
    <w:p w:rsidR="00DC0AA9" w:rsidRDefault="00DC0AA9" w:rsidP="00BE4C12">
      <w:pPr>
        <w:pStyle w:val="Standard"/>
        <w:jc w:val="center"/>
        <w:rPr>
          <w:rFonts w:cs="Times New Roman"/>
          <w:b/>
          <w:color w:val="000000"/>
          <w:sz w:val="26"/>
          <w:szCs w:val="26"/>
          <w:lang w:val="ru-RU"/>
        </w:rPr>
      </w:pPr>
    </w:p>
    <w:p w:rsidR="00BE4C12" w:rsidRPr="00253284" w:rsidRDefault="00BE4C12" w:rsidP="00BE4C12">
      <w:pPr>
        <w:pStyle w:val="Standard"/>
        <w:jc w:val="center"/>
        <w:rPr>
          <w:rFonts w:cs="Times New Roman"/>
          <w:b/>
          <w:color w:val="000000"/>
          <w:sz w:val="26"/>
          <w:szCs w:val="26"/>
          <w:lang w:val="ru-RU"/>
        </w:rPr>
      </w:pPr>
      <w:r w:rsidRPr="00253284">
        <w:rPr>
          <w:rFonts w:cs="Times New Roman"/>
          <w:b/>
          <w:color w:val="000000"/>
          <w:sz w:val="26"/>
          <w:szCs w:val="26"/>
        </w:rPr>
        <w:t>Перечень Законов, действующих санитарных пра</w:t>
      </w:r>
      <w:r w:rsidR="00745BAA" w:rsidRPr="00253284">
        <w:rPr>
          <w:rFonts w:cs="Times New Roman"/>
          <w:b/>
          <w:color w:val="000000"/>
          <w:sz w:val="26"/>
          <w:szCs w:val="26"/>
        </w:rPr>
        <w:t xml:space="preserve">вил, гигиенических нормативов </w:t>
      </w:r>
      <w:r w:rsidR="00745BAA" w:rsidRPr="00253284">
        <w:rPr>
          <w:rFonts w:cs="Times New Roman"/>
          <w:b/>
          <w:color w:val="000000"/>
          <w:sz w:val="26"/>
          <w:szCs w:val="26"/>
          <w:lang w:val="ru-RU"/>
        </w:rPr>
        <w:t xml:space="preserve">и </w:t>
      </w:r>
      <w:r w:rsidRPr="00253284">
        <w:rPr>
          <w:rFonts w:cs="Times New Roman"/>
          <w:b/>
          <w:color w:val="000000"/>
          <w:sz w:val="26"/>
          <w:szCs w:val="26"/>
        </w:rPr>
        <w:t>нормативно-правовых</w:t>
      </w:r>
      <w:r w:rsidRPr="00253284">
        <w:rPr>
          <w:rFonts w:cs="Times New Roman"/>
          <w:color w:val="000000"/>
          <w:sz w:val="26"/>
          <w:szCs w:val="26"/>
        </w:rPr>
        <w:t xml:space="preserve"> </w:t>
      </w:r>
      <w:r w:rsidRPr="00253284">
        <w:rPr>
          <w:rFonts w:cs="Times New Roman"/>
          <w:b/>
          <w:color w:val="000000"/>
          <w:sz w:val="26"/>
          <w:szCs w:val="26"/>
        </w:rPr>
        <w:t>актов</w:t>
      </w:r>
    </w:p>
    <w:p w:rsidR="00BE4C12" w:rsidRPr="00253284" w:rsidRDefault="00BE4C12" w:rsidP="00BE4C12">
      <w:pPr>
        <w:pStyle w:val="Standard"/>
        <w:jc w:val="both"/>
        <w:rPr>
          <w:rFonts w:cs="Times New Roman"/>
          <w:color w:val="000000"/>
          <w:sz w:val="26"/>
          <w:szCs w:val="26"/>
          <w:lang w:val="ru-RU"/>
        </w:rPr>
      </w:pPr>
    </w:p>
    <w:p w:rsidR="00BE4C12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Федеральный закон № 52-ФЗ РФ от 30.03.1999 г.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 </w:t>
      </w:r>
      <w:r w:rsidRPr="00253284">
        <w:rPr>
          <w:rFonts w:cs="Times New Roman"/>
          <w:color w:val="000000"/>
          <w:sz w:val="26"/>
          <w:szCs w:val="26"/>
        </w:rPr>
        <w:t>«О санитарно-эпидемиологическом благополучии населения»</w:t>
      </w:r>
      <w:r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BE4C12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Федеральный закон № 184 –ФЗ от 27.12.2002г. «О техническом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регулировании»</w:t>
      </w:r>
      <w:r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BE4C12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«Технический регламент на соковую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продукцию из фруктов и овощей», утвержденный Решением Комиссии Таможенного союза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№882 от 09.12.2011 (ст. 1 - ст. 29</w:t>
      </w:r>
      <w:r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BE4C12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«О безопасности мяса и мясной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продукции», утвержденный Решением Комиссии Таможенного союза от 9 октября 2013 г.№68 (ст. 1 - 151)</w:t>
      </w:r>
      <w:r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BE4C12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«О безопасности молока и молочной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продукции», утвержденный Решением Комиссии Таможенного союза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от 9 октября 2013 г.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№67 (ст. 1 - 115)</w:t>
      </w:r>
      <w:r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BE4C12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«Требования безопасности пищевых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добавок, ароматизаторов и технологических вспомогательных средств», утвержденный</w:t>
      </w:r>
      <w:r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Решением Комиссии Таможенного союза от 20 июля 2012 г. №58 (ст. 1-12)</w:t>
      </w:r>
      <w:r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2C1C05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«О безопасности продукции,</w:t>
      </w:r>
      <w:r w:rsidRPr="00253284">
        <w:rPr>
          <w:rFonts w:cs="Times New Roman"/>
          <w:color w:val="000000"/>
          <w:sz w:val="26"/>
          <w:szCs w:val="26"/>
        </w:rPr>
        <w:br/>
        <w:t>предназначенной для детей и подростков», утвержденный Ре</w:t>
      </w:r>
      <w:r w:rsidR="002C1C05" w:rsidRPr="00253284">
        <w:rPr>
          <w:rFonts w:cs="Times New Roman"/>
          <w:color w:val="000000"/>
          <w:sz w:val="26"/>
          <w:szCs w:val="26"/>
        </w:rPr>
        <w:t>шением Комиссии Таможенного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союза от 23.09.2011 №797 (ст.1, ст. 2,</w:t>
      </w:r>
      <w:r w:rsidR="002C1C05" w:rsidRPr="00253284">
        <w:rPr>
          <w:rFonts w:cs="Times New Roman"/>
          <w:color w:val="000000"/>
          <w:sz w:val="26"/>
          <w:szCs w:val="26"/>
        </w:rPr>
        <w:t xml:space="preserve"> ст.З, ст.4, ст.5, ст.8, ст. 9,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2C1C05" w:rsidRPr="00253284">
        <w:rPr>
          <w:rFonts w:cs="Times New Roman"/>
          <w:color w:val="000000"/>
          <w:sz w:val="26"/>
          <w:szCs w:val="26"/>
        </w:rPr>
        <w:t>ст.10, ст.11, ст. 12,ст.13)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;</w:t>
      </w:r>
    </w:p>
    <w:p w:rsidR="002C1C05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«О безопасности игрушек»,</w:t>
      </w:r>
      <w:r w:rsidRPr="00253284">
        <w:rPr>
          <w:rFonts w:cs="Times New Roman"/>
          <w:color w:val="000000"/>
          <w:sz w:val="26"/>
          <w:szCs w:val="26"/>
        </w:rPr>
        <w:br/>
        <w:t>утвержденный Решением Комиссии Таможенного союза от 23.09.2011</w:t>
      </w:r>
      <w:r w:rsidR="002C1C05" w:rsidRPr="00253284">
        <w:rPr>
          <w:rFonts w:cs="Times New Roman"/>
          <w:color w:val="000000"/>
          <w:sz w:val="26"/>
          <w:szCs w:val="26"/>
        </w:rPr>
        <w:t xml:space="preserve"> №798 (ст.1, ст.2, ст.З,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2C1C05" w:rsidRPr="00253284">
        <w:rPr>
          <w:rFonts w:cs="Times New Roman"/>
          <w:color w:val="000000"/>
          <w:sz w:val="26"/>
          <w:szCs w:val="26"/>
        </w:rPr>
        <w:t>ст. 4, ст.5, ст.6, ст.7)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2C1C05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Технический регламент таможенного союза «О без</w:t>
      </w:r>
      <w:r w:rsidR="002C1C05" w:rsidRPr="00253284">
        <w:rPr>
          <w:rFonts w:cs="Times New Roman"/>
          <w:color w:val="000000"/>
          <w:sz w:val="26"/>
          <w:szCs w:val="26"/>
        </w:rPr>
        <w:t>опасности мебельной продукции»,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утвержденный решением Комиссии Таможенного союза о</w:t>
      </w:r>
      <w:r w:rsidR="002C1C05" w:rsidRPr="00253284">
        <w:rPr>
          <w:rFonts w:cs="Times New Roman"/>
          <w:color w:val="000000"/>
          <w:sz w:val="26"/>
          <w:szCs w:val="26"/>
        </w:rPr>
        <w:t>т 15 июня 2012 г № 32 (ст. 1-8)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266A13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Федеральный закон от 23.02.2013 N 15-ФЗ от 23.02.2</w:t>
      </w:r>
      <w:r w:rsidR="002C1C05" w:rsidRPr="00253284">
        <w:rPr>
          <w:rFonts w:cs="Times New Roman"/>
          <w:color w:val="000000"/>
          <w:sz w:val="26"/>
          <w:szCs w:val="26"/>
        </w:rPr>
        <w:t>013 «Об охране здоровья граждан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от воздействия окружающего табачного дыма и последств</w:t>
      </w:r>
      <w:r w:rsidR="002C1C05" w:rsidRPr="00253284">
        <w:rPr>
          <w:rFonts w:cs="Times New Roman"/>
          <w:color w:val="000000"/>
          <w:sz w:val="26"/>
          <w:szCs w:val="26"/>
        </w:rPr>
        <w:t>ий потребления табака» (ст. 10-</w:t>
      </w:r>
      <w:r w:rsidR="00266A13">
        <w:rPr>
          <w:rFonts w:cs="Times New Roman"/>
          <w:color w:val="000000"/>
          <w:sz w:val="26"/>
          <w:szCs w:val="26"/>
        </w:rPr>
        <w:t>12,16,19,20,21,23)</w:t>
      </w:r>
    </w:p>
    <w:p w:rsidR="002C1C05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 xml:space="preserve"> СанПиН 2.1.7.2790-10 «Санитарно-эпидемиологи</w:t>
      </w:r>
      <w:r w:rsidR="002C1C05" w:rsidRPr="00253284">
        <w:rPr>
          <w:rFonts w:cs="Times New Roman"/>
          <w:color w:val="000000"/>
          <w:sz w:val="26"/>
          <w:szCs w:val="26"/>
        </w:rPr>
        <w:t>ческие требования к обращению с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медицинскими отходами» (в части, касающейся ДОУ)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>;</w:t>
      </w:r>
      <w:r w:rsidRPr="00253284">
        <w:rPr>
          <w:rFonts w:cs="Times New Roman"/>
          <w:color w:val="000000"/>
          <w:sz w:val="26"/>
          <w:szCs w:val="26"/>
        </w:rPr>
        <w:br/>
      </w:r>
      <w:r w:rsidRPr="00253284">
        <w:rPr>
          <w:rFonts w:cs="Times New Roman"/>
          <w:color w:val="000000"/>
          <w:sz w:val="26"/>
          <w:szCs w:val="26"/>
        </w:rPr>
        <w:sym w:font="Symbol" w:char="F0B7"/>
      </w:r>
      <w:r w:rsidRPr="00253284">
        <w:rPr>
          <w:rFonts w:cs="Times New Roman"/>
          <w:color w:val="000000"/>
          <w:sz w:val="26"/>
          <w:szCs w:val="26"/>
        </w:rPr>
        <w:t xml:space="preserve"> ФЗ №2 от 09.01.96г Федеральный Закон «О внесении</w:t>
      </w:r>
      <w:r w:rsidR="002C1C05" w:rsidRPr="00253284">
        <w:rPr>
          <w:rFonts w:cs="Times New Roman"/>
          <w:color w:val="000000"/>
          <w:sz w:val="26"/>
          <w:szCs w:val="26"/>
        </w:rPr>
        <w:t xml:space="preserve"> изменений и дополнений в закон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РФ «О защите прав потребителей» и К</w:t>
      </w:r>
      <w:r w:rsidR="002C1C05" w:rsidRPr="00253284">
        <w:rPr>
          <w:rFonts w:cs="Times New Roman"/>
          <w:color w:val="000000"/>
          <w:sz w:val="26"/>
          <w:szCs w:val="26"/>
        </w:rPr>
        <w:t>одекс РСФСР об административных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2C1C05" w:rsidRPr="00253284">
        <w:rPr>
          <w:rFonts w:cs="Times New Roman"/>
          <w:color w:val="000000"/>
          <w:sz w:val="26"/>
          <w:szCs w:val="26"/>
        </w:rPr>
        <w:t>правонарушениях»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2C1C05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Ф3№29 от 02.01.2000г Федеральный Закон «О качестве и безопасности пищевых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2C1C05" w:rsidRPr="00253284">
        <w:rPr>
          <w:rFonts w:cs="Times New Roman"/>
          <w:color w:val="000000"/>
          <w:sz w:val="26"/>
          <w:szCs w:val="26"/>
        </w:rPr>
        <w:t>продуктов»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2C1C05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Приказ Минздравсоцразвития РФ №302-н от 12.</w:t>
      </w:r>
      <w:r w:rsidR="002C1C05" w:rsidRPr="00253284">
        <w:rPr>
          <w:rFonts w:cs="Times New Roman"/>
          <w:color w:val="000000"/>
          <w:sz w:val="26"/>
          <w:szCs w:val="26"/>
        </w:rPr>
        <w:t>04.11г «Об утверждении перечней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 xml:space="preserve">вредных и (или) опасных производственных факторов </w:t>
      </w:r>
      <w:r w:rsidR="002C1C05" w:rsidRPr="00253284">
        <w:rPr>
          <w:rFonts w:cs="Times New Roman"/>
          <w:color w:val="000000"/>
          <w:sz w:val="26"/>
          <w:szCs w:val="26"/>
        </w:rPr>
        <w:t>и работ, при выполнении которых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проводятся предварительные и периодические медици</w:t>
      </w:r>
      <w:r w:rsidR="002C1C05" w:rsidRPr="00253284">
        <w:rPr>
          <w:rFonts w:cs="Times New Roman"/>
          <w:color w:val="000000"/>
          <w:sz w:val="26"/>
          <w:szCs w:val="26"/>
        </w:rPr>
        <w:t>нские осмотры (обследования), и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порядка проведения предварительных и периодических м</w:t>
      </w:r>
      <w:r w:rsidR="002C1C05" w:rsidRPr="00253284">
        <w:rPr>
          <w:rFonts w:cs="Times New Roman"/>
          <w:color w:val="000000"/>
          <w:sz w:val="26"/>
          <w:szCs w:val="26"/>
        </w:rPr>
        <w:t>едицинских осмотров работников.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 xml:space="preserve">Занятых на тяжелых работах с вредными и </w:t>
      </w:r>
      <w:r w:rsidR="002C1C05" w:rsidRPr="00253284">
        <w:rPr>
          <w:rFonts w:cs="Times New Roman"/>
          <w:color w:val="000000"/>
          <w:sz w:val="26"/>
          <w:szCs w:val="26"/>
        </w:rPr>
        <w:t>(или) опасными условиями труда»</w:t>
      </w:r>
      <w:r w:rsidR="002C1C05"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Приказ МЗ РФ №229 от 29.06.2000г. «О профессион</w:t>
      </w:r>
      <w:r w:rsidR="002C1C05" w:rsidRPr="00253284">
        <w:rPr>
          <w:rFonts w:cs="Times New Roman"/>
          <w:color w:val="000000"/>
          <w:sz w:val="26"/>
          <w:szCs w:val="26"/>
        </w:rPr>
        <w:t>альной гигиенической подготовке</w:t>
      </w:r>
      <w:r w:rsidRPr="00253284">
        <w:rPr>
          <w:rFonts w:cs="Times New Roman"/>
          <w:color w:val="000000"/>
          <w:sz w:val="26"/>
          <w:szCs w:val="26"/>
        </w:rPr>
        <w:t>и аттестации должностных лиц и работников организации»</w:t>
      </w:r>
      <w:r w:rsidRPr="00253284">
        <w:rPr>
          <w:rFonts w:cs="Times New Roman"/>
          <w:color w:val="000000"/>
          <w:sz w:val="26"/>
          <w:szCs w:val="26"/>
        </w:rPr>
        <w:br/>
      </w:r>
      <w:r w:rsidRPr="00253284">
        <w:rPr>
          <w:rFonts w:cs="Times New Roman"/>
          <w:color w:val="000000"/>
          <w:sz w:val="26"/>
          <w:szCs w:val="26"/>
        </w:rPr>
        <w:sym w:font="Symbol" w:char="F0B7"/>
      </w:r>
      <w:r w:rsidRPr="00253284">
        <w:rPr>
          <w:rFonts w:cs="Times New Roman"/>
          <w:color w:val="000000"/>
          <w:sz w:val="26"/>
          <w:szCs w:val="26"/>
        </w:rPr>
        <w:t xml:space="preserve"> СП 1.1.2193-07 от27.03.07г(с изменения и дополнениями № 1 к СП 1.1.1058-01)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FF0000"/>
          <w:sz w:val="26"/>
          <w:szCs w:val="26"/>
        </w:rPr>
        <w:t>«</w:t>
      </w:r>
      <w:r w:rsidRPr="00253284">
        <w:rPr>
          <w:rFonts w:cs="Times New Roman"/>
          <w:color w:val="000000"/>
          <w:sz w:val="26"/>
          <w:szCs w:val="26"/>
        </w:rPr>
        <w:t>Организация и проведение производственного контроля за соблюдением санитарных</w:t>
      </w:r>
      <w:r w:rsidRPr="00253284">
        <w:rPr>
          <w:rFonts w:cs="Times New Roman"/>
          <w:color w:val="000000"/>
          <w:sz w:val="26"/>
          <w:szCs w:val="26"/>
        </w:rPr>
        <w:br/>
        <w:t xml:space="preserve">правил и выполнением санитарно-противоэпидемических </w:t>
      </w:r>
      <w:r w:rsidR="009C032F" w:rsidRPr="00253284">
        <w:rPr>
          <w:rFonts w:cs="Times New Roman"/>
          <w:color w:val="000000"/>
          <w:sz w:val="26"/>
          <w:szCs w:val="26"/>
        </w:rPr>
        <w:t>(профилактических)</w:t>
      </w:r>
      <w:r w:rsidR="009C032F" w:rsidRPr="00253284">
        <w:rPr>
          <w:rFonts w:cs="Times New Roman"/>
          <w:color w:val="000000"/>
          <w:sz w:val="26"/>
          <w:szCs w:val="26"/>
        </w:rPr>
        <w:br/>
        <w:t>мероприятий»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>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Федеральный закон от 30.03.1999 № 52-ФЗ «О санитарно-эпидемиологи</w:t>
      </w:r>
      <w:r w:rsidR="00745BAA" w:rsidRPr="00253284">
        <w:rPr>
          <w:rFonts w:cs="Times New Roman"/>
          <w:color w:val="000000"/>
          <w:sz w:val="26"/>
          <w:szCs w:val="26"/>
        </w:rPr>
        <w:t>ческом</w:t>
      </w:r>
      <w:r w:rsidR="00745BAA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9C032F" w:rsidRPr="00253284">
        <w:rPr>
          <w:rFonts w:cs="Times New Roman"/>
          <w:color w:val="000000"/>
          <w:sz w:val="26"/>
          <w:szCs w:val="26"/>
        </w:rPr>
        <w:t>благополучии населения»;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Федеральный закон от 17.09.1998 № 157-Ф3 «Об иммунопрофилактике</w:t>
      </w:r>
      <w:r w:rsidRPr="00253284">
        <w:rPr>
          <w:rFonts w:cs="Times New Roman"/>
          <w:color w:val="000000"/>
          <w:sz w:val="26"/>
          <w:szCs w:val="26"/>
        </w:rPr>
        <w:br/>
        <w:t>инфекци</w:t>
      </w:r>
      <w:r w:rsidR="009C032F" w:rsidRPr="00253284">
        <w:rPr>
          <w:rFonts w:cs="Times New Roman"/>
          <w:color w:val="000000"/>
          <w:sz w:val="26"/>
          <w:szCs w:val="26"/>
        </w:rPr>
        <w:t>онных болезней»;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 xml:space="preserve"> Федеральный закон от 21.11.2011 № 323-ФЗ «Об </w:t>
      </w:r>
      <w:r w:rsidR="009C032F" w:rsidRPr="00253284">
        <w:rPr>
          <w:rFonts w:cs="Times New Roman"/>
          <w:color w:val="000000"/>
          <w:sz w:val="26"/>
          <w:szCs w:val="26"/>
        </w:rPr>
        <w:t>основах охраны здоровья граждан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9C032F" w:rsidRPr="00253284">
        <w:rPr>
          <w:rFonts w:cs="Times New Roman"/>
          <w:color w:val="000000"/>
          <w:sz w:val="26"/>
          <w:szCs w:val="26"/>
        </w:rPr>
        <w:t>в Российской Федерации»;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СП 1.1.1058-01 «Организация и проведени</w:t>
      </w:r>
      <w:r w:rsidR="009C032F" w:rsidRPr="00253284">
        <w:rPr>
          <w:rFonts w:cs="Times New Roman"/>
          <w:color w:val="000000"/>
          <w:sz w:val="26"/>
          <w:szCs w:val="26"/>
        </w:rPr>
        <w:t>е производственного контроля за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соблюдением санитарных правил и выполнением санитарно-эпидемио</w:t>
      </w:r>
      <w:r w:rsidR="009C032F" w:rsidRPr="00253284">
        <w:rPr>
          <w:rFonts w:cs="Times New Roman"/>
          <w:color w:val="000000"/>
          <w:sz w:val="26"/>
          <w:szCs w:val="26"/>
        </w:rPr>
        <w:t>логических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(</w:t>
      </w:r>
      <w:r w:rsidR="009C032F" w:rsidRPr="00253284">
        <w:rPr>
          <w:rFonts w:cs="Times New Roman"/>
          <w:color w:val="000000"/>
          <w:sz w:val="26"/>
          <w:szCs w:val="26"/>
        </w:rPr>
        <w:t>профилактических) мероприятий»;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2.3/2.4.3590-20 «Санитарно-эпидемиологи</w:t>
      </w:r>
      <w:r w:rsidR="009C032F" w:rsidRPr="00253284">
        <w:rPr>
          <w:rFonts w:cs="Times New Roman"/>
          <w:color w:val="000000"/>
          <w:sz w:val="26"/>
          <w:szCs w:val="26"/>
        </w:rPr>
        <w:t>ческие требования к организации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об</w:t>
      </w:r>
      <w:r w:rsidR="009C032F" w:rsidRPr="00253284">
        <w:rPr>
          <w:rFonts w:cs="Times New Roman"/>
          <w:color w:val="000000"/>
          <w:sz w:val="26"/>
          <w:szCs w:val="26"/>
        </w:rPr>
        <w:t>щественного питания населения»;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СП 2.4.3648-20 «Санитарно-эпидемиологич</w:t>
      </w:r>
      <w:r w:rsidR="009C032F" w:rsidRPr="00253284">
        <w:rPr>
          <w:rFonts w:cs="Times New Roman"/>
          <w:color w:val="000000"/>
          <w:sz w:val="26"/>
          <w:szCs w:val="26"/>
        </w:rPr>
        <w:t>еские требования к организациям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 xml:space="preserve">воспитания и обучения, отдыха и </w:t>
      </w:r>
      <w:r w:rsidR="009C032F" w:rsidRPr="00253284">
        <w:rPr>
          <w:rFonts w:cs="Times New Roman"/>
          <w:color w:val="000000"/>
          <w:sz w:val="26"/>
          <w:szCs w:val="26"/>
        </w:rPr>
        <w:t>оздоровления детей и молодежи»;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2.2.4.548-96 «Гигиенические требования к микроклима</w:t>
      </w:r>
      <w:r w:rsidR="009C032F" w:rsidRPr="00253284">
        <w:rPr>
          <w:rFonts w:cs="Times New Roman"/>
          <w:color w:val="000000"/>
          <w:sz w:val="26"/>
          <w:szCs w:val="26"/>
        </w:rPr>
        <w:t>ту</w:t>
      </w:r>
      <w:r w:rsidR="009C032F" w:rsidRPr="00253284">
        <w:rPr>
          <w:rFonts w:cs="Times New Roman"/>
          <w:color w:val="000000"/>
          <w:sz w:val="26"/>
          <w:szCs w:val="26"/>
        </w:rPr>
        <w:br/>
        <w:t>производственных помещений»;</w:t>
      </w:r>
    </w:p>
    <w:p w:rsidR="009C032F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 xml:space="preserve">СН 2.2.4/2.1.8.562-96 «Шум на рабочих местах, </w:t>
      </w:r>
      <w:r w:rsidR="009C032F" w:rsidRPr="00253284">
        <w:rPr>
          <w:rFonts w:cs="Times New Roman"/>
          <w:color w:val="000000"/>
          <w:sz w:val="26"/>
          <w:szCs w:val="26"/>
        </w:rPr>
        <w:t>помещениях жилых и общественных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 xml:space="preserve">зданиях и </w:t>
      </w:r>
      <w:r w:rsidR="009C032F" w:rsidRPr="00253284">
        <w:rPr>
          <w:rFonts w:cs="Times New Roman"/>
          <w:color w:val="000000"/>
          <w:sz w:val="26"/>
          <w:szCs w:val="26"/>
        </w:rPr>
        <w:t>на территории жилой застройки»;</w:t>
      </w:r>
    </w:p>
    <w:p w:rsidR="00AF4AD1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СП 52.13330.2016 «Свод правил. Естестве</w:t>
      </w:r>
      <w:r w:rsidR="009C032F" w:rsidRPr="00253284">
        <w:rPr>
          <w:rFonts w:cs="Times New Roman"/>
          <w:color w:val="000000"/>
          <w:sz w:val="26"/>
          <w:szCs w:val="26"/>
        </w:rPr>
        <w:t>нное и искусственное освещение.</w:t>
      </w:r>
      <w:r w:rsidR="009C032F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Актуализиров</w:t>
      </w:r>
      <w:r w:rsidR="00AF4AD1" w:rsidRPr="00253284">
        <w:rPr>
          <w:rFonts w:cs="Times New Roman"/>
          <w:color w:val="000000"/>
          <w:sz w:val="26"/>
          <w:szCs w:val="26"/>
        </w:rPr>
        <w:t>анная редакция СНиП 23-05-95*»;</w:t>
      </w:r>
    </w:p>
    <w:p w:rsidR="00AF4AD1" w:rsidRPr="00253284" w:rsidRDefault="00BE4C12" w:rsidP="00BE4C12">
      <w:pPr>
        <w:pStyle w:val="Standard"/>
        <w:numPr>
          <w:ilvl w:val="0"/>
          <w:numId w:val="10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2.2.1/2.1.1.1278-03 «Проектирование,</w:t>
      </w:r>
      <w:r w:rsidR="00AF4AD1" w:rsidRPr="00253284">
        <w:rPr>
          <w:rFonts w:cs="Times New Roman"/>
          <w:color w:val="000000"/>
          <w:sz w:val="26"/>
          <w:szCs w:val="26"/>
        </w:rPr>
        <w:t xml:space="preserve"> строительство, реконструкция и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эксплуатация предприятий, планировка и застройка населенных пункт</w:t>
      </w:r>
      <w:r w:rsidR="00AF4AD1" w:rsidRPr="00253284">
        <w:rPr>
          <w:rFonts w:cs="Times New Roman"/>
          <w:color w:val="000000"/>
          <w:sz w:val="26"/>
          <w:szCs w:val="26"/>
        </w:rPr>
        <w:t>ов. Гигиенические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требования к естественному, искусственному и совмещенному освещению жил</w:t>
      </w:r>
      <w:r w:rsidR="00266A13">
        <w:rPr>
          <w:rFonts w:cs="Times New Roman"/>
          <w:color w:val="000000"/>
          <w:sz w:val="26"/>
          <w:szCs w:val="26"/>
        </w:rPr>
        <w:t>ых и</w:t>
      </w:r>
      <w:r w:rsidR="00266A13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общественных здани</w:t>
      </w:r>
      <w:r w:rsidR="00AF4AD1" w:rsidRPr="00253284">
        <w:rPr>
          <w:rFonts w:cs="Times New Roman"/>
          <w:color w:val="000000"/>
          <w:sz w:val="26"/>
          <w:szCs w:val="26"/>
        </w:rPr>
        <w:t>й. Санитарные правила и нормы»;</w:t>
      </w:r>
    </w:p>
    <w:p w:rsidR="00AF4AD1" w:rsidRPr="00253284" w:rsidRDefault="00BE4C12" w:rsidP="00AF4AD1">
      <w:pPr>
        <w:pStyle w:val="Standard"/>
        <w:ind w:left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sym w:font="Symbol" w:char="F0B7"/>
      </w:r>
      <w:r w:rsidRPr="00253284">
        <w:rPr>
          <w:rFonts w:cs="Times New Roman"/>
          <w:color w:val="000000"/>
          <w:sz w:val="26"/>
          <w:szCs w:val="26"/>
        </w:rPr>
        <w:t xml:space="preserve"> СанПиН 2.1.6.1032-01 «Гигиенические требования к обеспечению качества</w:t>
      </w:r>
      <w:r w:rsidRPr="00253284">
        <w:rPr>
          <w:rFonts w:cs="Times New Roman"/>
          <w:color w:val="000000"/>
          <w:sz w:val="26"/>
          <w:szCs w:val="26"/>
        </w:rPr>
        <w:br/>
        <w:t>атмосфе</w:t>
      </w:r>
      <w:r w:rsidR="00AF4AD1" w:rsidRPr="00253284">
        <w:rPr>
          <w:rFonts w:cs="Times New Roman"/>
          <w:color w:val="000000"/>
          <w:sz w:val="26"/>
          <w:szCs w:val="26"/>
        </w:rPr>
        <w:t>рного воздуха населенных мест»;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 xml:space="preserve">СанПиН 2.1.4.1074-01 «Питьевая вода. Гигиенические требования к 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AF4AD1" w:rsidRPr="00253284">
        <w:rPr>
          <w:rFonts w:cs="Times New Roman"/>
          <w:color w:val="000000"/>
          <w:sz w:val="26"/>
          <w:szCs w:val="26"/>
        </w:rPr>
        <w:t>качеству воды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централизованных систем питьевого вод</w:t>
      </w:r>
      <w:r w:rsidR="00AF4AD1" w:rsidRPr="00253284">
        <w:rPr>
          <w:rFonts w:cs="Times New Roman"/>
          <w:color w:val="000000"/>
          <w:sz w:val="26"/>
          <w:szCs w:val="26"/>
        </w:rPr>
        <w:t>оснабжения. Контроль качества»;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2.3.2.1078-01 «Гигиенические тр</w:t>
      </w:r>
      <w:r w:rsidR="00AF4AD1" w:rsidRPr="00253284">
        <w:rPr>
          <w:rFonts w:cs="Times New Roman"/>
          <w:color w:val="000000"/>
          <w:sz w:val="26"/>
          <w:szCs w:val="26"/>
        </w:rPr>
        <w:t>ебования безопасности и пищевой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AF4AD1" w:rsidRPr="00253284">
        <w:rPr>
          <w:rFonts w:cs="Times New Roman"/>
          <w:color w:val="000000"/>
          <w:sz w:val="26"/>
          <w:szCs w:val="26"/>
        </w:rPr>
        <w:t>ценности пищевых продуктов»;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2.3.2.1324-03 «Продовольственное сырье и пищевые продукты.</w:t>
      </w:r>
      <w:r w:rsidRPr="00253284">
        <w:rPr>
          <w:rFonts w:cs="Times New Roman"/>
          <w:color w:val="000000"/>
          <w:sz w:val="26"/>
          <w:szCs w:val="26"/>
        </w:rPr>
        <w:br/>
        <w:t>Гигиенические требования к срокам годности и услови</w:t>
      </w:r>
      <w:r w:rsidR="00AF4AD1" w:rsidRPr="00253284">
        <w:rPr>
          <w:rFonts w:cs="Times New Roman"/>
          <w:color w:val="000000"/>
          <w:sz w:val="26"/>
          <w:szCs w:val="26"/>
        </w:rPr>
        <w:t>ям хранения пищевых продуктов»;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 xml:space="preserve"> СП 3.1.7.2615-10 «Профилактика иерсиниоз</w:t>
      </w:r>
      <w:r w:rsidR="00AF4AD1" w:rsidRPr="00253284">
        <w:rPr>
          <w:rFonts w:cs="Times New Roman"/>
          <w:color w:val="000000"/>
          <w:sz w:val="26"/>
          <w:szCs w:val="26"/>
        </w:rPr>
        <w:t>а. Санитарно-эпидемиологические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AF4AD1" w:rsidRPr="00253284">
        <w:rPr>
          <w:rFonts w:cs="Times New Roman"/>
          <w:color w:val="000000"/>
          <w:sz w:val="26"/>
          <w:szCs w:val="26"/>
        </w:rPr>
        <w:t>правила»;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ТР ТС 005/2011 «О безопасности упаковки»;</w:t>
      </w:r>
      <w:r w:rsidRPr="00253284">
        <w:rPr>
          <w:rFonts w:cs="Times New Roman"/>
          <w:color w:val="000000"/>
          <w:sz w:val="26"/>
          <w:szCs w:val="26"/>
        </w:rPr>
        <w:br/>
      </w:r>
      <w:r w:rsidRPr="00253284">
        <w:rPr>
          <w:rFonts w:cs="Times New Roman"/>
          <w:color w:val="000000"/>
          <w:sz w:val="26"/>
          <w:szCs w:val="26"/>
        </w:rPr>
        <w:sym w:font="Symbol" w:char="F0B7"/>
      </w:r>
      <w:r w:rsidRPr="00253284">
        <w:rPr>
          <w:rFonts w:cs="Times New Roman"/>
          <w:color w:val="000000"/>
          <w:sz w:val="26"/>
          <w:szCs w:val="26"/>
        </w:rPr>
        <w:t xml:space="preserve"> ТР ТС 007/2011 «О безопасности продукции, предназна</w:t>
      </w:r>
      <w:r w:rsidR="00AF4AD1" w:rsidRPr="00253284">
        <w:rPr>
          <w:rFonts w:cs="Times New Roman"/>
          <w:color w:val="000000"/>
          <w:sz w:val="26"/>
          <w:szCs w:val="26"/>
        </w:rPr>
        <w:t>ченной для детей и</w:t>
      </w:r>
      <w:r w:rsidR="00AF4AD1" w:rsidRPr="00253284">
        <w:rPr>
          <w:rFonts w:cs="Times New Roman"/>
          <w:color w:val="000000"/>
          <w:sz w:val="26"/>
          <w:szCs w:val="26"/>
        </w:rPr>
        <w:br/>
        <w:t>подростков»;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ТР ТС 021/2011 «О б</w:t>
      </w:r>
      <w:r w:rsidR="00AF4AD1" w:rsidRPr="00253284">
        <w:rPr>
          <w:rFonts w:cs="Times New Roman"/>
          <w:color w:val="000000"/>
          <w:sz w:val="26"/>
          <w:szCs w:val="26"/>
        </w:rPr>
        <w:t>езопасности пищевой продукции»;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ТР ТС 022/2011 «Пищевая продукция в части ее маркировки»;</w:t>
      </w:r>
      <w:r w:rsidRPr="00253284">
        <w:rPr>
          <w:rFonts w:cs="Times New Roman"/>
          <w:color w:val="000000"/>
          <w:sz w:val="26"/>
          <w:szCs w:val="26"/>
        </w:rPr>
        <w:br/>
      </w:r>
      <w:r w:rsidRPr="00253284">
        <w:rPr>
          <w:rFonts w:cs="Times New Roman"/>
          <w:color w:val="000000"/>
          <w:sz w:val="26"/>
          <w:szCs w:val="26"/>
        </w:rPr>
        <w:sym w:font="Symbol" w:char="F0B7"/>
      </w:r>
      <w:r w:rsidRPr="00253284">
        <w:rPr>
          <w:rFonts w:cs="Times New Roman"/>
          <w:color w:val="000000"/>
          <w:sz w:val="26"/>
          <w:szCs w:val="26"/>
        </w:rPr>
        <w:t xml:space="preserve"> ТР ТС 023/2011 «Технический регламент на соковую </w:t>
      </w:r>
      <w:r w:rsidR="00AF4AD1" w:rsidRPr="00253284">
        <w:rPr>
          <w:rFonts w:cs="Times New Roman"/>
          <w:color w:val="000000"/>
          <w:sz w:val="26"/>
          <w:szCs w:val="26"/>
        </w:rPr>
        <w:t>продукцию из фруктов и</w:t>
      </w:r>
      <w:r w:rsidR="00AF4AD1" w:rsidRPr="00253284">
        <w:rPr>
          <w:rFonts w:cs="Times New Roman"/>
          <w:color w:val="000000"/>
          <w:sz w:val="26"/>
          <w:szCs w:val="26"/>
        </w:rPr>
        <w:br/>
        <w:t>овощей»;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ТР ТС 024/2011 «Технический реглам</w:t>
      </w:r>
      <w:r w:rsidR="00AF4AD1" w:rsidRPr="00253284">
        <w:rPr>
          <w:rFonts w:cs="Times New Roman"/>
          <w:color w:val="000000"/>
          <w:sz w:val="26"/>
          <w:szCs w:val="26"/>
        </w:rPr>
        <w:t>ент на масложировую продукцию»;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ТР ТС 025/2012 «О безопасности мебельной продукции»;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ТР ТС 033/2013 «О безопасност</w:t>
      </w:r>
      <w:r w:rsidR="00AF4AD1" w:rsidRPr="00253284">
        <w:rPr>
          <w:rFonts w:cs="Times New Roman"/>
          <w:color w:val="000000"/>
          <w:sz w:val="26"/>
          <w:szCs w:val="26"/>
        </w:rPr>
        <w:t>и молока и молочной продукции»;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 xml:space="preserve"> СП 3.5.3.1378-03 «Санитарно-эпидемиологиче</w:t>
      </w:r>
      <w:r w:rsidR="00AF4AD1" w:rsidRPr="00253284">
        <w:rPr>
          <w:rFonts w:cs="Times New Roman"/>
          <w:color w:val="000000"/>
          <w:sz w:val="26"/>
          <w:szCs w:val="26"/>
        </w:rPr>
        <w:t>ские требования к организации и</w:t>
      </w:r>
      <w:r w:rsidRPr="00253284">
        <w:rPr>
          <w:rFonts w:cs="Times New Roman"/>
          <w:color w:val="000000"/>
          <w:sz w:val="26"/>
          <w:szCs w:val="26"/>
        </w:rPr>
        <w:t>осуществлению</w:t>
      </w:r>
      <w:r w:rsidR="00AF4AD1" w:rsidRPr="00253284">
        <w:rPr>
          <w:rFonts w:cs="Times New Roman"/>
          <w:color w:val="000000"/>
          <w:sz w:val="26"/>
          <w:szCs w:val="26"/>
        </w:rPr>
        <w:t xml:space="preserve"> дезинфекционной деятельности»;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МУ 3.1.1.2438-09 «Профилактика инфекционных болезней. Кишечные</w:t>
      </w:r>
      <w:r w:rsidRPr="00253284">
        <w:rPr>
          <w:rFonts w:cs="Times New Roman"/>
          <w:color w:val="000000"/>
          <w:sz w:val="26"/>
          <w:szCs w:val="26"/>
        </w:rPr>
        <w:br/>
        <w:t>инфекции. Эпидемиологический надзор и профилактик</w:t>
      </w:r>
      <w:r w:rsidR="00AF4AD1" w:rsidRPr="00253284">
        <w:rPr>
          <w:rFonts w:cs="Times New Roman"/>
          <w:color w:val="000000"/>
          <w:sz w:val="26"/>
          <w:szCs w:val="26"/>
        </w:rPr>
        <w:t>а псевдотуберкулеза и кишечного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иерсиниоза. Методи</w:t>
      </w:r>
      <w:r w:rsidR="00AF4AD1" w:rsidRPr="00253284">
        <w:rPr>
          <w:rFonts w:cs="Times New Roman"/>
          <w:color w:val="000000"/>
          <w:sz w:val="26"/>
          <w:szCs w:val="26"/>
        </w:rPr>
        <w:t>ческие указания»;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3.5.2.3472-17 «Санитарно-эпидемиологиче</w:t>
      </w:r>
      <w:r w:rsidR="00AF4AD1" w:rsidRPr="00253284">
        <w:rPr>
          <w:rFonts w:cs="Times New Roman"/>
          <w:color w:val="000000"/>
          <w:sz w:val="26"/>
          <w:szCs w:val="26"/>
        </w:rPr>
        <w:t>ские требования к организации и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проведению дезинсекционных мероприятий в бо</w:t>
      </w:r>
      <w:r w:rsidR="00AF4AD1" w:rsidRPr="00253284">
        <w:rPr>
          <w:rFonts w:cs="Times New Roman"/>
          <w:color w:val="000000"/>
          <w:sz w:val="26"/>
          <w:szCs w:val="26"/>
        </w:rPr>
        <w:t>рьбе с членистоногими, имеющими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эпидемиологическое и сан</w:t>
      </w:r>
      <w:r w:rsidR="00AF4AD1" w:rsidRPr="00253284">
        <w:rPr>
          <w:rFonts w:cs="Times New Roman"/>
          <w:color w:val="000000"/>
          <w:sz w:val="26"/>
          <w:szCs w:val="26"/>
        </w:rPr>
        <w:t>итарно-гигиеническое значение»;</w:t>
      </w:r>
    </w:p>
    <w:p w:rsidR="00AF4AD1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СанПиН 3.5.3.3223-14 «Санитарно-эпидемиологиче</w:t>
      </w:r>
      <w:r w:rsidR="00AF4AD1" w:rsidRPr="00253284">
        <w:rPr>
          <w:rFonts w:cs="Times New Roman"/>
          <w:color w:val="000000"/>
          <w:sz w:val="26"/>
          <w:szCs w:val="26"/>
        </w:rPr>
        <w:t>ские требования к организации и</w:t>
      </w:r>
      <w:r w:rsidR="00AF4AD1" w:rsidRPr="00253284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Pr="00253284">
        <w:rPr>
          <w:rFonts w:cs="Times New Roman"/>
          <w:color w:val="000000"/>
          <w:sz w:val="26"/>
          <w:szCs w:val="26"/>
        </w:rPr>
        <w:t>проведени</w:t>
      </w:r>
      <w:r w:rsidR="00AF4AD1" w:rsidRPr="00253284">
        <w:rPr>
          <w:rFonts w:cs="Times New Roman"/>
          <w:color w:val="000000"/>
          <w:sz w:val="26"/>
          <w:szCs w:val="26"/>
        </w:rPr>
        <w:t>ю дератизационных мероприятий»;</w:t>
      </w:r>
    </w:p>
    <w:p w:rsidR="00D52098" w:rsidRPr="00253284" w:rsidRDefault="00BE4C12" w:rsidP="00AF4AD1">
      <w:pPr>
        <w:pStyle w:val="Standard"/>
        <w:numPr>
          <w:ilvl w:val="0"/>
          <w:numId w:val="11"/>
        </w:numPr>
        <w:ind w:left="0" w:firstLine="360"/>
        <w:jc w:val="both"/>
        <w:rPr>
          <w:rFonts w:cs="Times New Roman"/>
          <w:color w:val="000000"/>
          <w:sz w:val="26"/>
          <w:szCs w:val="26"/>
          <w:lang w:val="ru-RU"/>
        </w:rPr>
      </w:pPr>
      <w:r w:rsidRPr="00253284">
        <w:rPr>
          <w:rFonts w:cs="Times New Roman"/>
          <w:color w:val="000000"/>
          <w:sz w:val="26"/>
          <w:szCs w:val="26"/>
        </w:rPr>
        <w:t>СП 3.1.1.3108-13 «Профилактика острых кишечных инфекций»;</w:t>
      </w:r>
      <w:r w:rsidRPr="00253284">
        <w:rPr>
          <w:rFonts w:cs="Times New Roman"/>
          <w:color w:val="000000"/>
          <w:sz w:val="26"/>
          <w:szCs w:val="26"/>
        </w:rPr>
        <w:br/>
      </w:r>
    </w:p>
    <w:p w:rsidR="00BE4C12" w:rsidRDefault="00BE4C12" w:rsidP="00CB4E1D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DC0AA9" w:rsidRPr="00DC0AA9" w:rsidRDefault="00DC0AA9" w:rsidP="00DC0AA9">
      <w:pPr>
        <w:jc w:val="right"/>
        <w:rPr>
          <w:bCs/>
          <w:i/>
          <w:color w:val="000000"/>
          <w:spacing w:val="-2"/>
          <w:sz w:val="26"/>
          <w:szCs w:val="26"/>
        </w:rPr>
      </w:pPr>
      <w:r w:rsidRPr="00DC0AA9">
        <w:rPr>
          <w:bCs/>
          <w:i/>
          <w:color w:val="000000"/>
          <w:spacing w:val="-2"/>
          <w:sz w:val="26"/>
          <w:szCs w:val="26"/>
        </w:rPr>
        <w:t>Приложение 2</w:t>
      </w:r>
    </w:p>
    <w:p w:rsidR="00DC0AA9" w:rsidRDefault="00DC0AA9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</w:p>
    <w:p w:rsidR="00DC0AA9" w:rsidRPr="00DF1A8D" w:rsidRDefault="00DC0AA9" w:rsidP="00CB4E1D">
      <w:pPr>
        <w:jc w:val="center"/>
        <w:rPr>
          <w:rFonts w:ascii="TimesNewRomanPS-BoldMT" w:hAnsi="TimesNewRomanPS-BoldMT"/>
          <w:b/>
          <w:color w:val="000000"/>
          <w:sz w:val="28"/>
          <w:szCs w:val="28"/>
        </w:rPr>
      </w:pPr>
      <w:r w:rsidRPr="00DF1A8D">
        <w:rPr>
          <w:rFonts w:ascii="TimesNewRomanPS-BoldMT" w:hAnsi="TimesNewRomanPS-BoldMT"/>
          <w:b/>
          <w:color w:val="000000"/>
          <w:sz w:val="28"/>
          <w:szCs w:val="28"/>
        </w:rPr>
        <w:t>Рекомендуемый перечень оборудования пищеблока</w:t>
      </w:r>
    </w:p>
    <w:p w:rsidR="00DC0AA9" w:rsidRDefault="00DC0AA9" w:rsidP="00CB4E1D">
      <w:pPr>
        <w:jc w:val="center"/>
        <w:rPr>
          <w:rFonts w:ascii="TimesNewRomanPS-BoldMT" w:hAnsi="TimesNewRomanPS-BoldMT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678"/>
      </w:tblGrid>
      <w:tr w:rsidR="00DC0AA9" w:rsidTr="00E464A2">
        <w:tc>
          <w:tcPr>
            <w:tcW w:w="4928" w:type="dxa"/>
          </w:tcPr>
          <w:p w:rsidR="00DC0AA9" w:rsidRDefault="00DC0AA9" w:rsidP="00CB4E1D">
            <w:pPr>
              <w:jc w:val="center"/>
              <w:rPr>
                <w:b/>
                <w:bCs/>
                <w:color w:val="000000"/>
                <w:spacing w:val="-2"/>
                <w:sz w:val="26"/>
                <w:szCs w:val="26"/>
              </w:rPr>
            </w:pPr>
            <w:r>
              <w:rPr>
                <w:rFonts w:ascii="TimesNewRomanPS-BoldMT" w:hAnsi="TimesNewRomanPS-BoldMT"/>
                <w:color w:val="000000"/>
              </w:rPr>
              <w:t>Наименование помещения</w:t>
            </w:r>
          </w:p>
        </w:tc>
        <w:tc>
          <w:tcPr>
            <w:tcW w:w="4678" w:type="dxa"/>
          </w:tcPr>
          <w:p w:rsidR="00DC0AA9" w:rsidRDefault="00DC0AA9" w:rsidP="00CB4E1D">
            <w:pPr>
              <w:jc w:val="center"/>
              <w:rPr>
                <w:b/>
                <w:bCs/>
                <w:color w:val="000000"/>
                <w:spacing w:val="-2"/>
                <w:sz w:val="26"/>
                <w:szCs w:val="26"/>
              </w:rPr>
            </w:pPr>
            <w:r>
              <w:rPr>
                <w:rFonts w:ascii="TimesNewRomanPS-BoldMT" w:hAnsi="TimesNewRomanPS-BoldMT"/>
                <w:color w:val="000000"/>
              </w:rPr>
              <w:t>Оборудование</w:t>
            </w:r>
          </w:p>
        </w:tc>
      </w:tr>
      <w:tr w:rsidR="005569D4" w:rsidTr="00E464A2">
        <w:tc>
          <w:tcPr>
            <w:tcW w:w="4928" w:type="dxa"/>
            <w:vMerge w:val="restart"/>
          </w:tcPr>
          <w:p w:rsidR="005569D4" w:rsidRDefault="005569D4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8918D0" w:rsidRDefault="008918D0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8918D0" w:rsidRDefault="008918D0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8918D0" w:rsidRDefault="008918D0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8918D0" w:rsidRDefault="008918D0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8918D0" w:rsidRDefault="008918D0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8918D0" w:rsidRDefault="008918D0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  <w:p w:rsidR="005569D4" w:rsidRDefault="005569D4" w:rsidP="005569D4">
            <w:pPr>
              <w:jc w:val="center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ПИЩЕБЛОК</w:t>
            </w:r>
          </w:p>
        </w:tc>
        <w:tc>
          <w:tcPr>
            <w:tcW w:w="4678" w:type="dxa"/>
          </w:tcPr>
          <w:p w:rsidR="005569D4" w:rsidRDefault="005569D4" w:rsidP="00BE085A">
            <w:pPr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Производственные столы (не менее</w:t>
            </w:r>
            <w:r>
              <w:rPr>
                <w:rFonts w:ascii="TimesNewRomanPSMT" w:hAnsi="TimesNewRomanPSMT"/>
                <w:color w:val="000000"/>
              </w:rPr>
              <w:br/>
              <w:t>двух), контрольные весы, среднетемператур</w:t>
            </w:r>
            <w:r w:rsidR="00BE085A">
              <w:rPr>
                <w:rFonts w:ascii="TimesNewRomanPSMT" w:hAnsi="TimesNewRomanPSMT"/>
                <w:color w:val="000000"/>
              </w:rPr>
              <w:t xml:space="preserve">ные холодильные </w:t>
            </w:r>
            <w:r>
              <w:rPr>
                <w:rFonts w:ascii="TimesNewRomanPSMT" w:hAnsi="TimesNewRomanPSMT"/>
                <w:color w:val="000000"/>
              </w:rPr>
              <w:t>шкафы (в количестве обеспечивающем, возможность соблюдения «товарного соседства» и хранения необходимого объема пищевых продуктов), бактерицидная  установка для обеззараживания воздуха, моечная ванна для повторной обработки овощей, не подлежащих термической обработке, зелени и фруктов, раковина для мытья рук</w:t>
            </w:r>
          </w:p>
        </w:tc>
      </w:tr>
      <w:tr w:rsidR="005569D4" w:rsidTr="00E464A2">
        <w:tc>
          <w:tcPr>
            <w:tcW w:w="4928" w:type="dxa"/>
            <w:vMerge/>
          </w:tcPr>
          <w:p w:rsidR="005569D4" w:rsidRDefault="005569D4" w:rsidP="00CB4E1D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</w:tc>
        <w:tc>
          <w:tcPr>
            <w:tcW w:w="4678" w:type="dxa"/>
          </w:tcPr>
          <w:p w:rsidR="005569D4" w:rsidRDefault="005569D4" w:rsidP="005569D4">
            <w:pPr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Производственные столы (не менее двух: для</w:t>
            </w:r>
            <w:r>
              <w:rPr>
                <w:rFonts w:ascii="TimesNewRomanPSMT" w:hAnsi="TimesNewRomanPSMT"/>
                <w:color w:val="000000"/>
              </w:rPr>
              <w:br/>
              <w:t>сырой и готовой продукции), электрическая</w:t>
            </w:r>
            <w:r>
              <w:rPr>
                <w:rFonts w:ascii="TimesNewRomanPSMT" w:hAnsi="TimesNewRomanPSMT"/>
                <w:color w:val="000000"/>
              </w:rPr>
              <w:br/>
              <w:t>плита, духовой (жарочный) шкаф, электрокотел, контрольные весы, раковина для мытья рук</w:t>
            </w:r>
          </w:p>
        </w:tc>
      </w:tr>
      <w:tr w:rsidR="008918D0" w:rsidTr="00E464A2">
        <w:trPr>
          <w:trHeight w:val="492"/>
        </w:trPr>
        <w:tc>
          <w:tcPr>
            <w:tcW w:w="4928" w:type="dxa"/>
            <w:vMerge/>
          </w:tcPr>
          <w:p w:rsidR="008918D0" w:rsidRDefault="008918D0" w:rsidP="00CB4E1D">
            <w:pPr>
              <w:jc w:val="center"/>
              <w:rPr>
                <w:rFonts w:ascii="TimesNewRomanPS-BoldMT" w:hAnsi="TimesNewRomanPS-BoldMT"/>
                <w:color w:val="000000"/>
              </w:rPr>
            </w:pPr>
          </w:p>
        </w:tc>
        <w:tc>
          <w:tcPr>
            <w:tcW w:w="4678" w:type="dxa"/>
          </w:tcPr>
          <w:p w:rsidR="008918D0" w:rsidRDefault="008918D0" w:rsidP="008918D0">
            <w:pPr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Производственный стол, моечные ванны,</w:t>
            </w:r>
            <w:r>
              <w:rPr>
                <w:rFonts w:ascii="TimesNewRomanPSMT" w:hAnsi="TimesNewRomanPSMT"/>
                <w:color w:val="000000"/>
              </w:rPr>
              <w:br/>
              <w:t>стеллаж, раковина для мытья рук</w:t>
            </w:r>
          </w:p>
        </w:tc>
      </w:tr>
    </w:tbl>
    <w:p w:rsidR="00DC0AA9" w:rsidRDefault="00DC0AA9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</w:p>
    <w:p w:rsidR="00DC0AA9" w:rsidRDefault="00DC0AA9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</w:p>
    <w:p w:rsidR="001D2038" w:rsidRPr="00795586" w:rsidRDefault="001D2038" w:rsidP="001D2038">
      <w:pPr>
        <w:jc w:val="right"/>
        <w:rPr>
          <w:i/>
          <w:color w:val="000000"/>
          <w:sz w:val="26"/>
          <w:szCs w:val="26"/>
        </w:rPr>
      </w:pPr>
      <w:r w:rsidRPr="00795586">
        <w:rPr>
          <w:i/>
          <w:color w:val="000000"/>
          <w:sz w:val="26"/>
          <w:szCs w:val="26"/>
        </w:rPr>
        <w:t xml:space="preserve">Приложение 3 </w:t>
      </w:r>
    </w:p>
    <w:p w:rsidR="001D2038" w:rsidRPr="001D2038" w:rsidRDefault="001D2038" w:rsidP="00CB4E1D">
      <w:pPr>
        <w:jc w:val="center"/>
        <w:rPr>
          <w:b/>
          <w:color w:val="000000"/>
          <w:sz w:val="28"/>
          <w:szCs w:val="28"/>
        </w:rPr>
      </w:pPr>
      <w:r w:rsidRPr="001D2038">
        <w:rPr>
          <w:b/>
          <w:color w:val="000000"/>
          <w:sz w:val="28"/>
          <w:szCs w:val="28"/>
        </w:rPr>
        <w:t>Журнал</w:t>
      </w:r>
    </w:p>
    <w:p w:rsidR="001D2038" w:rsidRDefault="001D2038" w:rsidP="00CB4E1D">
      <w:pPr>
        <w:jc w:val="center"/>
        <w:rPr>
          <w:b/>
          <w:color w:val="000000"/>
          <w:sz w:val="28"/>
          <w:szCs w:val="28"/>
        </w:rPr>
      </w:pPr>
      <w:r w:rsidRPr="001D2038">
        <w:rPr>
          <w:b/>
          <w:color w:val="000000"/>
          <w:sz w:val="28"/>
          <w:szCs w:val="28"/>
        </w:rPr>
        <w:t>учета температурного режима в холодильном оборудовании</w:t>
      </w:r>
    </w:p>
    <w:p w:rsidR="001D2038" w:rsidRDefault="001D2038" w:rsidP="00CB4E1D">
      <w:pPr>
        <w:jc w:val="center"/>
        <w:rPr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3"/>
        <w:gridCol w:w="3501"/>
        <w:gridCol w:w="567"/>
        <w:gridCol w:w="851"/>
        <w:gridCol w:w="850"/>
        <w:gridCol w:w="993"/>
        <w:gridCol w:w="992"/>
        <w:gridCol w:w="959"/>
      </w:tblGrid>
      <w:tr w:rsidR="00542942" w:rsidRPr="001D2038" w:rsidTr="00643A68">
        <w:trPr>
          <w:trHeight w:val="286"/>
        </w:trPr>
        <w:tc>
          <w:tcPr>
            <w:tcW w:w="1143" w:type="dxa"/>
            <w:vMerge w:val="restart"/>
            <w:tcBorders>
              <w:bottom w:val="single" w:sz="4" w:space="0" w:color="auto"/>
            </w:tcBorders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 w:rsidRPr="001D2038">
              <w:rPr>
                <w:color w:val="000000"/>
              </w:rPr>
              <w:t>№ п/п</w:t>
            </w:r>
          </w:p>
        </w:tc>
        <w:tc>
          <w:tcPr>
            <w:tcW w:w="3501" w:type="dxa"/>
            <w:vMerge w:val="restart"/>
            <w:tcBorders>
              <w:bottom w:val="single" w:sz="4" w:space="0" w:color="auto"/>
            </w:tcBorders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оборудования</w:t>
            </w:r>
          </w:p>
        </w:tc>
        <w:tc>
          <w:tcPr>
            <w:tcW w:w="5212" w:type="dxa"/>
            <w:gridSpan w:val="6"/>
            <w:tcBorders>
              <w:bottom w:val="single" w:sz="4" w:space="0" w:color="auto"/>
            </w:tcBorders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Месяц /дни, температура</w:t>
            </w:r>
          </w:p>
        </w:tc>
      </w:tr>
      <w:tr w:rsidR="00542942" w:rsidRPr="001D2038" w:rsidTr="00542942">
        <w:tc>
          <w:tcPr>
            <w:tcW w:w="1143" w:type="dxa"/>
            <w:vMerge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3501" w:type="dxa"/>
            <w:vMerge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3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59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42942" w:rsidRPr="001D2038" w:rsidTr="00542942">
        <w:tc>
          <w:tcPr>
            <w:tcW w:w="1143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3501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567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  <w:tc>
          <w:tcPr>
            <w:tcW w:w="959" w:type="dxa"/>
          </w:tcPr>
          <w:p w:rsidR="00542942" w:rsidRPr="001D2038" w:rsidRDefault="00542942" w:rsidP="00CB4E1D">
            <w:pPr>
              <w:jc w:val="center"/>
              <w:rPr>
                <w:color w:val="000000"/>
              </w:rPr>
            </w:pPr>
          </w:p>
        </w:tc>
      </w:tr>
    </w:tbl>
    <w:p w:rsidR="001D2038" w:rsidRPr="001D2038" w:rsidRDefault="001D2038" w:rsidP="00CB4E1D">
      <w:pPr>
        <w:jc w:val="center"/>
        <w:rPr>
          <w:b/>
          <w:color w:val="000000"/>
        </w:rPr>
      </w:pPr>
    </w:p>
    <w:p w:rsidR="001D2038" w:rsidRDefault="001D2038" w:rsidP="00CB4E1D">
      <w:pPr>
        <w:jc w:val="center"/>
        <w:rPr>
          <w:b/>
          <w:color w:val="000000"/>
          <w:sz w:val="28"/>
          <w:szCs w:val="28"/>
        </w:rPr>
      </w:pPr>
    </w:p>
    <w:p w:rsidR="007B4A7A" w:rsidRPr="001D2038" w:rsidRDefault="007B4A7A" w:rsidP="00CB4E1D">
      <w:pPr>
        <w:jc w:val="center"/>
        <w:rPr>
          <w:b/>
          <w:color w:val="000000"/>
          <w:sz w:val="28"/>
          <w:szCs w:val="28"/>
        </w:rPr>
      </w:pPr>
    </w:p>
    <w:p w:rsidR="001D2038" w:rsidRDefault="001D2038" w:rsidP="00CB4E1D">
      <w:pPr>
        <w:jc w:val="center"/>
        <w:rPr>
          <w:color w:val="000000"/>
          <w:sz w:val="28"/>
          <w:szCs w:val="28"/>
        </w:rPr>
      </w:pPr>
    </w:p>
    <w:p w:rsidR="001D2038" w:rsidRPr="001D2038" w:rsidRDefault="001D2038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</w:p>
    <w:p w:rsidR="006F6701" w:rsidRPr="006F6701" w:rsidRDefault="006F6701" w:rsidP="006F6701">
      <w:pPr>
        <w:jc w:val="right"/>
        <w:rPr>
          <w:i/>
          <w:color w:val="000000"/>
          <w:sz w:val="26"/>
          <w:szCs w:val="26"/>
        </w:rPr>
      </w:pPr>
      <w:r w:rsidRPr="006F6701">
        <w:rPr>
          <w:i/>
          <w:color w:val="000000"/>
          <w:sz w:val="26"/>
          <w:szCs w:val="26"/>
        </w:rPr>
        <w:t xml:space="preserve">Приложение 4 </w:t>
      </w:r>
    </w:p>
    <w:p w:rsidR="006F6701" w:rsidRPr="006F6701" w:rsidRDefault="006F6701" w:rsidP="00795586">
      <w:pPr>
        <w:rPr>
          <w:rFonts w:ascii="TimesNewRomanPS-BoldMT" w:hAnsi="TimesNewRomanPS-BoldMT"/>
          <w:i/>
          <w:color w:val="000000"/>
          <w:sz w:val="28"/>
          <w:szCs w:val="28"/>
        </w:rPr>
      </w:pPr>
    </w:p>
    <w:p w:rsidR="006F6701" w:rsidRPr="007E62FE" w:rsidRDefault="00795586" w:rsidP="006F6701">
      <w:pPr>
        <w:jc w:val="center"/>
        <w:rPr>
          <w:rFonts w:ascii="TimesNewRomanPS-BoldMT" w:hAnsi="TimesNewRomanPS-BoldMT"/>
          <w:b/>
          <w:color w:val="000000"/>
          <w:sz w:val="26"/>
          <w:szCs w:val="26"/>
        </w:rPr>
      </w:pPr>
      <w:r w:rsidRPr="007E62FE">
        <w:rPr>
          <w:rFonts w:ascii="TimesNewRomanPS-BoldMT" w:hAnsi="TimesNewRomanPS-BoldMT"/>
          <w:b/>
          <w:color w:val="000000"/>
          <w:sz w:val="26"/>
          <w:szCs w:val="26"/>
        </w:rPr>
        <w:t>Журнал учета температуры и влажности в складских помещениях</w:t>
      </w:r>
    </w:p>
    <w:p w:rsidR="005B463F" w:rsidRPr="007E62FE" w:rsidRDefault="005B463F" w:rsidP="006F6701">
      <w:pPr>
        <w:jc w:val="center"/>
        <w:rPr>
          <w:rFonts w:ascii="TimesNewRomanPS-BoldMT" w:hAnsi="TimesNewRomanPS-BoldMT"/>
          <w:b/>
          <w:color w:val="000000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701"/>
        <w:gridCol w:w="1229"/>
        <w:gridCol w:w="1764"/>
        <w:gridCol w:w="1684"/>
      </w:tblGrid>
      <w:tr w:rsidR="00934B30" w:rsidTr="00E464A2">
        <w:tc>
          <w:tcPr>
            <w:tcW w:w="959" w:type="dxa"/>
            <w:vMerge w:val="restart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Число/время</w:t>
            </w:r>
          </w:p>
        </w:tc>
        <w:tc>
          <w:tcPr>
            <w:tcW w:w="2410" w:type="dxa"/>
            <w:vMerge w:val="restart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Т воздуха в помеще</w:t>
            </w:r>
            <w:r>
              <w:rPr>
                <w:color w:val="000000"/>
              </w:rPr>
              <w:t xml:space="preserve">нии </w:t>
            </w:r>
            <w:r w:rsidRPr="006F6701">
              <w:rPr>
                <w:color w:val="000000"/>
              </w:rPr>
              <w:t>(показания</w:t>
            </w:r>
            <w:r w:rsidRPr="006F6701">
              <w:rPr>
                <w:color w:val="000000"/>
              </w:rPr>
              <w:br/>
              <w:t>термометра, гра</w:t>
            </w:r>
            <w:r>
              <w:rPr>
                <w:color w:val="000000"/>
              </w:rPr>
              <w:t xml:space="preserve">дус </w:t>
            </w:r>
            <w:r w:rsidRPr="006F6701">
              <w:rPr>
                <w:color w:val="000000"/>
              </w:rPr>
              <w:t>С)</w:t>
            </w:r>
          </w:p>
        </w:tc>
        <w:tc>
          <w:tcPr>
            <w:tcW w:w="4694" w:type="dxa"/>
            <w:gridSpan w:val="3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Влажность воздуха в помещении (показания гигро</w:t>
            </w:r>
            <w:r>
              <w:rPr>
                <w:color w:val="000000"/>
              </w:rPr>
              <w:t xml:space="preserve">метра </w:t>
            </w:r>
            <w:r w:rsidRPr="006F6701">
              <w:rPr>
                <w:color w:val="000000"/>
              </w:rPr>
              <w:t>психометрического)</w:t>
            </w:r>
            <w:r w:rsidRPr="006F6701">
              <w:rPr>
                <w:color w:val="000000"/>
              </w:rPr>
              <w:br/>
            </w:r>
          </w:p>
        </w:tc>
        <w:tc>
          <w:tcPr>
            <w:tcW w:w="1684" w:type="dxa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Подпись</w:t>
            </w:r>
            <w:r w:rsidRPr="006F6701">
              <w:rPr>
                <w:color w:val="000000"/>
              </w:rPr>
              <w:br/>
              <w:t>ответственного</w:t>
            </w:r>
            <w:r w:rsidRPr="006F6701">
              <w:rPr>
                <w:color w:val="000000"/>
              </w:rPr>
              <w:br/>
              <w:t>лица</w:t>
            </w:r>
          </w:p>
        </w:tc>
      </w:tr>
      <w:tr w:rsidR="00934B30" w:rsidTr="00E464A2">
        <w:tc>
          <w:tcPr>
            <w:tcW w:w="959" w:type="dxa"/>
            <w:vMerge/>
          </w:tcPr>
          <w:p w:rsidR="00934B30" w:rsidRPr="006F6701" w:rsidRDefault="00934B30" w:rsidP="006F6701">
            <w:pPr>
              <w:rPr>
                <w:color w:val="000000"/>
              </w:rPr>
            </w:pPr>
          </w:p>
        </w:tc>
        <w:tc>
          <w:tcPr>
            <w:tcW w:w="2410" w:type="dxa"/>
            <w:vMerge/>
          </w:tcPr>
          <w:p w:rsidR="00934B30" w:rsidRPr="006F6701" w:rsidRDefault="00934B30" w:rsidP="006F6701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сухого</w:t>
            </w:r>
          </w:p>
        </w:tc>
        <w:tc>
          <w:tcPr>
            <w:tcW w:w="1229" w:type="dxa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увлажненного</w:t>
            </w:r>
          </w:p>
        </w:tc>
        <w:tc>
          <w:tcPr>
            <w:tcW w:w="1764" w:type="dxa"/>
          </w:tcPr>
          <w:p w:rsidR="00934B30" w:rsidRPr="006F6701" w:rsidRDefault="00934B30" w:rsidP="006F6701">
            <w:pPr>
              <w:rPr>
                <w:color w:val="000000"/>
              </w:rPr>
            </w:pPr>
            <w:r w:rsidRPr="006F6701">
              <w:rPr>
                <w:color w:val="000000"/>
              </w:rPr>
              <w:t>Относительная</w:t>
            </w:r>
            <w:r w:rsidRPr="006F6701">
              <w:rPr>
                <w:color w:val="000000"/>
              </w:rPr>
              <w:br/>
              <w:t>влажность</w:t>
            </w:r>
          </w:p>
        </w:tc>
        <w:tc>
          <w:tcPr>
            <w:tcW w:w="1684" w:type="dxa"/>
          </w:tcPr>
          <w:p w:rsidR="00934B30" w:rsidRPr="006F6701" w:rsidRDefault="00934B30" w:rsidP="006F6701">
            <w:pPr>
              <w:rPr>
                <w:color w:val="000000"/>
              </w:rPr>
            </w:pPr>
          </w:p>
        </w:tc>
      </w:tr>
      <w:tr w:rsidR="006F6701" w:rsidTr="00E464A2">
        <w:tc>
          <w:tcPr>
            <w:tcW w:w="959" w:type="dxa"/>
          </w:tcPr>
          <w:p w:rsidR="006F6701" w:rsidRPr="006F6701" w:rsidRDefault="006F6701" w:rsidP="006F670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</w:tcPr>
          <w:p w:rsidR="006F6701" w:rsidRPr="006F6701" w:rsidRDefault="006F6701" w:rsidP="006F670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6F6701" w:rsidRPr="006F6701" w:rsidRDefault="006F6701" w:rsidP="006F670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229" w:type="dxa"/>
          </w:tcPr>
          <w:p w:rsidR="006F6701" w:rsidRPr="006F6701" w:rsidRDefault="006F6701" w:rsidP="006F670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764" w:type="dxa"/>
          </w:tcPr>
          <w:p w:rsidR="006F6701" w:rsidRPr="006F6701" w:rsidRDefault="006F6701" w:rsidP="006F670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684" w:type="dxa"/>
          </w:tcPr>
          <w:p w:rsidR="006F6701" w:rsidRPr="006F6701" w:rsidRDefault="006F6701" w:rsidP="006F6701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6F6701" w:rsidRDefault="006F6701" w:rsidP="006F6701">
      <w:pPr>
        <w:rPr>
          <w:rFonts w:ascii="TimesNewRomanPS-BoldMT" w:hAnsi="TimesNewRomanPS-BoldMT"/>
          <w:color w:val="000000"/>
          <w:sz w:val="28"/>
          <w:szCs w:val="28"/>
        </w:rPr>
      </w:pPr>
    </w:p>
    <w:p w:rsidR="00E16D05" w:rsidRPr="00AE6D15" w:rsidRDefault="007E62FE" w:rsidP="007E62FE">
      <w:pPr>
        <w:jc w:val="right"/>
        <w:rPr>
          <w:i/>
          <w:color w:val="000000"/>
          <w:sz w:val="26"/>
          <w:szCs w:val="26"/>
        </w:rPr>
      </w:pPr>
      <w:r w:rsidRPr="00AE6D15">
        <w:rPr>
          <w:i/>
          <w:color w:val="000000"/>
          <w:sz w:val="26"/>
          <w:szCs w:val="26"/>
        </w:rPr>
        <w:t xml:space="preserve">Приложение 5 </w:t>
      </w:r>
    </w:p>
    <w:p w:rsidR="005B463F" w:rsidRDefault="007E62FE" w:rsidP="007E62FE">
      <w:pPr>
        <w:jc w:val="center"/>
        <w:rPr>
          <w:b/>
          <w:color w:val="000000"/>
          <w:sz w:val="26"/>
          <w:szCs w:val="26"/>
        </w:rPr>
      </w:pPr>
      <w:r w:rsidRPr="007E62FE">
        <w:rPr>
          <w:b/>
          <w:color w:val="000000"/>
          <w:sz w:val="26"/>
          <w:szCs w:val="26"/>
        </w:rPr>
        <w:t>Журнал</w:t>
      </w:r>
      <w:r w:rsidRPr="007E62FE">
        <w:rPr>
          <w:b/>
          <w:color w:val="000000"/>
          <w:sz w:val="26"/>
          <w:szCs w:val="26"/>
        </w:rPr>
        <w:br/>
        <w:t>проведения витаминизации третьих и сладких блюд</w:t>
      </w:r>
    </w:p>
    <w:p w:rsidR="007E62FE" w:rsidRDefault="007E62FE" w:rsidP="007E62FE">
      <w:pPr>
        <w:jc w:val="center"/>
        <w:rPr>
          <w:b/>
          <w:color w:val="000000"/>
          <w:sz w:val="26"/>
          <w:szCs w:val="26"/>
        </w:rPr>
      </w:pPr>
    </w:p>
    <w:tbl>
      <w:tblPr>
        <w:tblStyle w:val="a3"/>
        <w:tblW w:w="9884" w:type="dxa"/>
        <w:tblLayout w:type="fixed"/>
        <w:tblLook w:val="04A0" w:firstRow="1" w:lastRow="0" w:firstColumn="1" w:lastColumn="0" w:noHBand="0" w:noVBand="1"/>
      </w:tblPr>
      <w:tblGrid>
        <w:gridCol w:w="645"/>
        <w:gridCol w:w="1164"/>
        <w:gridCol w:w="1418"/>
        <w:gridCol w:w="1276"/>
        <w:gridCol w:w="1701"/>
        <w:gridCol w:w="1842"/>
        <w:gridCol w:w="993"/>
        <w:gridCol w:w="845"/>
      </w:tblGrid>
      <w:tr w:rsidR="007E62FE" w:rsidTr="007E62FE">
        <w:tc>
          <w:tcPr>
            <w:tcW w:w="645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 w:rsidRPr="007E62FE">
              <w:rPr>
                <w:color w:val="000000"/>
              </w:rPr>
              <w:t>дата</w:t>
            </w:r>
          </w:p>
        </w:tc>
        <w:tc>
          <w:tcPr>
            <w:tcW w:w="1164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препарата </w:t>
            </w:r>
          </w:p>
        </w:tc>
        <w:tc>
          <w:tcPr>
            <w:tcW w:w="1418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блюда</w:t>
            </w:r>
          </w:p>
        </w:tc>
        <w:tc>
          <w:tcPr>
            <w:tcW w:w="1276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питающихся</w:t>
            </w:r>
          </w:p>
        </w:tc>
        <w:tc>
          <w:tcPr>
            <w:tcW w:w="1701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Общее количество внесенного витаминного препарата (гр.)</w:t>
            </w:r>
          </w:p>
        </w:tc>
        <w:tc>
          <w:tcPr>
            <w:tcW w:w="1842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Время внесения или приготовления витаминизированного блюда</w:t>
            </w:r>
          </w:p>
        </w:tc>
        <w:tc>
          <w:tcPr>
            <w:tcW w:w="993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Время приема</w:t>
            </w:r>
          </w:p>
        </w:tc>
        <w:tc>
          <w:tcPr>
            <w:tcW w:w="845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Прим.</w:t>
            </w:r>
          </w:p>
        </w:tc>
      </w:tr>
      <w:tr w:rsidR="007E62FE" w:rsidTr="007E62FE">
        <w:tc>
          <w:tcPr>
            <w:tcW w:w="645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1164" w:type="dxa"/>
          </w:tcPr>
          <w:p w:rsid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</w:tcPr>
          <w:p w:rsid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</w:tcPr>
          <w:p w:rsid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7E62FE" w:rsidRDefault="007E62FE" w:rsidP="007E62FE">
            <w:pPr>
              <w:jc w:val="center"/>
              <w:rPr>
                <w:color w:val="000000"/>
              </w:rPr>
            </w:pPr>
          </w:p>
        </w:tc>
        <w:tc>
          <w:tcPr>
            <w:tcW w:w="845" w:type="dxa"/>
          </w:tcPr>
          <w:p w:rsidR="007E62FE" w:rsidRPr="007E62FE" w:rsidRDefault="007E62FE" w:rsidP="007E62FE">
            <w:pPr>
              <w:jc w:val="center"/>
              <w:rPr>
                <w:color w:val="000000"/>
              </w:rPr>
            </w:pPr>
          </w:p>
        </w:tc>
      </w:tr>
    </w:tbl>
    <w:p w:rsidR="007E62FE" w:rsidRDefault="007E62FE" w:rsidP="007E62FE">
      <w:pPr>
        <w:jc w:val="center"/>
        <w:rPr>
          <w:b/>
          <w:color w:val="000000"/>
          <w:sz w:val="26"/>
          <w:szCs w:val="26"/>
        </w:rPr>
      </w:pPr>
    </w:p>
    <w:p w:rsidR="00C20531" w:rsidRPr="009F711D" w:rsidRDefault="00C20531" w:rsidP="00C20531">
      <w:pPr>
        <w:jc w:val="right"/>
        <w:rPr>
          <w:i/>
          <w:color w:val="000000"/>
          <w:sz w:val="26"/>
          <w:szCs w:val="26"/>
        </w:rPr>
      </w:pPr>
      <w:r w:rsidRPr="009F711D">
        <w:rPr>
          <w:i/>
          <w:color w:val="000000"/>
          <w:sz w:val="26"/>
          <w:szCs w:val="26"/>
        </w:rPr>
        <w:t xml:space="preserve">Приложение 6 </w:t>
      </w:r>
    </w:p>
    <w:p w:rsidR="007E62FE" w:rsidRPr="00C20531" w:rsidRDefault="00C20531" w:rsidP="007E62FE">
      <w:pPr>
        <w:jc w:val="center"/>
        <w:rPr>
          <w:b/>
          <w:color w:val="000000"/>
          <w:sz w:val="26"/>
          <w:szCs w:val="26"/>
        </w:rPr>
      </w:pPr>
      <w:r w:rsidRPr="00C20531">
        <w:rPr>
          <w:b/>
          <w:color w:val="000000"/>
          <w:sz w:val="26"/>
          <w:szCs w:val="26"/>
        </w:rPr>
        <w:t>Журнал</w:t>
      </w:r>
      <w:r w:rsidRPr="00C20531">
        <w:rPr>
          <w:b/>
          <w:color w:val="000000"/>
          <w:sz w:val="26"/>
          <w:szCs w:val="26"/>
        </w:rPr>
        <w:br/>
        <w:t>бракеража готовой кулинарной продукции</w:t>
      </w:r>
    </w:p>
    <w:p w:rsidR="00AE6D15" w:rsidRDefault="00AE6D15" w:rsidP="007E62FE">
      <w:pPr>
        <w:jc w:val="center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62"/>
        <w:gridCol w:w="1187"/>
        <w:gridCol w:w="1574"/>
        <w:gridCol w:w="2011"/>
        <w:gridCol w:w="1529"/>
        <w:gridCol w:w="1302"/>
        <w:gridCol w:w="791"/>
      </w:tblGrid>
      <w:tr w:rsidR="008A0B91" w:rsidTr="008A0B91">
        <w:tc>
          <w:tcPr>
            <w:tcW w:w="1462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  <w:r w:rsidRPr="00C20531">
              <w:rPr>
                <w:color w:val="000000"/>
              </w:rPr>
              <w:t>Дата и час изготовления</w:t>
            </w:r>
            <w:r>
              <w:rPr>
                <w:color w:val="000000"/>
              </w:rPr>
              <w:t xml:space="preserve"> блюда</w:t>
            </w:r>
          </w:p>
        </w:tc>
        <w:tc>
          <w:tcPr>
            <w:tcW w:w="1187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Время снятия бракеража</w:t>
            </w:r>
          </w:p>
        </w:tc>
        <w:tc>
          <w:tcPr>
            <w:tcW w:w="1574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готового блюда</w:t>
            </w:r>
          </w:p>
        </w:tc>
        <w:tc>
          <w:tcPr>
            <w:tcW w:w="2011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Результаты органолептической оценки качества готовых блюд</w:t>
            </w:r>
          </w:p>
        </w:tc>
        <w:tc>
          <w:tcPr>
            <w:tcW w:w="1529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Разрешение реализации блюда, кулинарного изделия</w:t>
            </w:r>
          </w:p>
        </w:tc>
        <w:tc>
          <w:tcPr>
            <w:tcW w:w="1302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подписи членов бракеражной комиссии</w:t>
            </w:r>
          </w:p>
        </w:tc>
        <w:tc>
          <w:tcPr>
            <w:tcW w:w="791" w:type="dxa"/>
          </w:tcPr>
          <w:p w:rsidR="008A0B91" w:rsidRPr="00C20531" w:rsidRDefault="008A0B91" w:rsidP="008F6D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Прим.</w:t>
            </w:r>
          </w:p>
        </w:tc>
      </w:tr>
      <w:tr w:rsidR="008A0B91" w:rsidTr="008A0B91">
        <w:tc>
          <w:tcPr>
            <w:tcW w:w="1462" w:type="dxa"/>
          </w:tcPr>
          <w:p w:rsidR="008A0B91" w:rsidRPr="00C20531" w:rsidRDefault="008A0B91" w:rsidP="007E62FE">
            <w:pPr>
              <w:jc w:val="center"/>
              <w:rPr>
                <w:color w:val="000000"/>
              </w:rPr>
            </w:pPr>
          </w:p>
        </w:tc>
        <w:tc>
          <w:tcPr>
            <w:tcW w:w="1187" w:type="dxa"/>
          </w:tcPr>
          <w:p w:rsidR="008A0B91" w:rsidRDefault="008A0B91" w:rsidP="007E62FE">
            <w:pPr>
              <w:jc w:val="center"/>
              <w:rPr>
                <w:color w:val="000000"/>
              </w:rPr>
            </w:pPr>
          </w:p>
        </w:tc>
        <w:tc>
          <w:tcPr>
            <w:tcW w:w="1574" w:type="dxa"/>
          </w:tcPr>
          <w:p w:rsidR="008A0B91" w:rsidRDefault="008A0B91" w:rsidP="007E62FE">
            <w:pPr>
              <w:jc w:val="center"/>
              <w:rPr>
                <w:color w:val="000000"/>
              </w:rPr>
            </w:pPr>
          </w:p>
        </w:tc>
        <w:tc>
          <w:tcPr>
            <w:tcW w:w="2011" w:type="dxa"/>
          </w:tcPr>
          <w:p w:rsidR="008A0B91" w:rsidRDefault="008A0B91" w:rsidP="007E62FE">
            <w:pPr>
              <w:jc w:val="center"/>
              <w:rPr>
                <w:color w:val="000000"/>
              </w:rPr>
            </w:pPr>
          </w:p>
        </w:tc>
        <w:tc>
          <w:tcPr>
            <w:tcW w:w="1529" w:type="dxa"/>
          </w:tcPr>
          <w:p w:rsidR="008A0B91" w:rsidRDefault="008A0B91" w:rsidP="007E62FE">
            <w:pPr>
              <w:jc w:val="center"/>
              <w:rPr>
                <w:color w:val="000000"/>
              </w:rPr>
            </w:pPr>
          </w:p>
        </w:tc>
        <w:tc>
          <w:tcPr>
            <w:tcW w:w="1302" w:type="dxa"/>
          </w:tcPr>
          <w:p w:rsidR="008A0B91" w:rsidRDefault="008A0B91" w:rsidP="007E62FE">
            <w:pPr>
              <w:jc w:val="center"/>
              <w:rPr>
                <w:color w:val="000000"/>
              </w:rPr>
            </w:pPr>
          </w:p>
        </w:tc>
        <w:tc>
          <w:tcPr>
            <w:tcW w:w="791" w:type="dxa"/>
          </w:tcPr>
          <w:p w:rsidR="008A0B91" w:rsidRDefault="008A0B91" w:rsidP="008F6DB0">
            <w:pPr>
              <w:jc w:val="center"/>
              <w:rPr>
                <w:color w:val="000000"/>
              </w:rPr>
            </w:pPr>
          </w:p>
        </w:tc>
      </w:tr>
    </w:tbl>
    <w:p w:rsidR="00C20531" w:rsidRDefault="00C20531" w:rsidP="007E62FE">
      <w:pPr>
        <w:jc w:val="center"/>
        <w:rPr>
          <w:b/>
          <w:color w:val="000000"/>
          <w:sz w:val="26"/>
          <w:szCs w:val="26"/>
        </w:rPr>
      </w:pPr>
    </w:p>
    <w:p w:rsidR="0008613A" w:rsidRDefault="0008613A" w:rsidP="007E62FE">
      <w:pPr>
        <w:jc w:val="center"/>
        <w:rPr>
          <w:b/>
          <w:color w:val="000000"/>
          <w:sz w:val="26"/>
          <w:szCs w:val="26"/>
        </w:rPr>
      </w:pPr>
    </w:p>
    <w:p w:rsidR="0008613A" w:rsidRPr="000C0A00" w:rsidRDefault="0008613A" w:rsidP="000C0A00">
      <w:pPr>
        <w:jc w:val="right"/>
        <w:rPr>
          <w:i/>
          <w:color w:val="000000"/>
          <w:sz w:val="26"/>
          <w:szCs w:val="26"/>
        </w:rPr>
      </w:pPr>
      <w:r w:rsidRPr="009F711D">
        <w:rPr>
          <w:i/>
          <w:color w:val="000000"/>
          <w:sz w:val="26"/>
          <w:szCs w:val="26"/>
        </w:rPr>
        <w:t xml:space="preserve">Приложение </w:t>
      </w:r>
      <w:r>
        <w:rPr>
          <w:i/>
          <w:color w:val="000000"/>
          <w:sz w:val="26"/>
          <w:szCs w:val="26"/>
        </w:rPr>
        <w:t>7</w:t>
      </w:r>
    </w:p>
    <w:p w:rsidR="0008613A" w:rsidRDefault="0008613A" w:rsidP="007E62FE">
      <w:pPr>
        <w:jc w:val="center"/>
        <w:rPr>
          <w:b/>
          <w:color w:val="000000"/>
          <w:sz w:val="26"/>
          <w:szCs w:val="26"/>
        </w:rPr>
      </w:pPr>
    </w:p>
    <w:p w:rsidR="0008613A" w:rsidRDefault="0008613A" w:rsidP="0008613A">
      <w:pPr>
        <w:jc w:val="center"/>
        <w:rPr>
          <w:b/>
          <w:color w:val="000000"/>
          <w:sz w:val="26"/>
          <w:szCs w:val="26"/>
        </w:rPr>
      </w:pPr>
      <w:r w:rsidRPr="0008613A">
        <w:rPr>
          <w:b/>
          <w:color w:val="000000"/>
          <w:sz w:val="26"/>
          <w:szCs w:val="26"/>
        </w:rPr>
        <w:t>Органолептическая оценка готовой пищевой продукции (разработана специально для Журнала бракеража готовой пищевой продукции)</w:t>
      </w:r>
    </w:p>
    <w:p w:rsidR="000C0A00" w:rsidRPr="0008613A" w:rsidRDefault="000C0A00" w:rsidP="0008613A">
      <w:pPr>
        <w:jc w:val="center"/>
        <w:rPr>
          <w:b/>
          <w:color w:val="000000"/>
          <w:sz w:val="26"/>
          <w:szCs w:val="26"/>
        </w:rPr>
      </w:pPr>
    </w:p>
    <w:p w:rsidR="000C0A00" w:rsidRDefault="0008613A" w:rsidP="000C0A00">
      <w:pPr>
        <w:jc w:val="both"/>
        <w:rPr>
          <w:color w:val="000000"/>
          <w:sz w:val="26"/>
          <w:szCs w:val="26"/>
        </w:rPr>
      </w:pPr>
      <w:r w:rsidRPr="000C0A00">
        <w:rPr>
          <w:color w:val="000000"/>
          <w:sz w:val="26"/>
          <w:szCs w:val="26"/>
        </w:rPr>
        <w:t xml:space="preserve">Система оценки бракеража готовой продукции: </w:t>
      </w:r>
    </w:p>
    <w:p w:rsidR="000C0A00" w:rsidRDefault="0008613A" w:rsidP="000C0A00">
      <w:pPr>
        <w:jc w:val="both"/>
        <w:rPr>
          <w:color w:val="000000"/>
          <w:sz w:val="26"/>
          <w:szCs w:val="26"/>
        </w:rPr>
      </w:pPr>
      <w:r w:rsidRPr="000C0A00">
        <w:rPr>
          <w:color w:val="000000"/>
          <w:sz w:val="26"/>
          <w:szCs w:val="26"/>
        </w:rPr>
        <w:t>5- Внешний вид блюда привлекательный, правильной консистенции. Цвет бульона</w:t>
      </w:r>
      <w:r w:rsidRPr="000C0A00">
        <w:rPr>
          <w:color w:val="000000"/>
          <w:sz w:val="26"/>
          <w:szCs w:val="26"/>
        </w:rPr>
        <w:br/>
        <w:t xml:space="preserve">светлый, вкус оптимальный, запах приятный. </w:t>
      </w:r>
    </w:p>
    <w:p w:rsidR="000C0A00" w:rsidRDefault="0008613A" w:rsidP="000C0A00">
      <w:pPr>
        <w:jc w:val="both"/>
        <w:rPr>
          <w:color w:val="000000"/>
          <w:sz w:val="26"/>
          <w:szCs w:val="26"/>
        </w:rPr>
      </w:pPr>
      <w:r w:rsidRPr="000C0A00">
        <w:rPr>
          <w:color w:val="000000"/>
          <w:sz w:val="26"/>
          <w:szCs w:val="26"/>
        </w:rPr>
        <w:t>4- Небольшие нарушения внешнего вида (например, макароны слиплись). Бульон ме</w:t>
      </w:r>
      <w:r w:rsidR="000C0A00">
        <w:rPr>
          <w:color w:val="000000"/>
          <w:sz w:val="26"/>
          <w:szCs w:val="26"/>
        </w:rPr>
        <w:t xml:space="preserve">нее </w:t>
      </w:r>
      <w:r w:rsidRPr="000C0A00">
        <w:rPr>
          <w:color w:val="000000"/>
          <w:sz w:val="26"/>
          <w:szCs w:val="26"/>
        </w:rPr>
        <w:t xml:space="preserve">прозрачный, вкусовые качества нормальные, запах приятный. </w:t>
      </w:r>
    </w:p>
    <w:p w:rsidR="000C0A00" w:rsidRDefault="0008613A" w:rsidP="000C0A00">
      <w:pPr>
        <w:jc w:val="both"/>
        <w:rPr>
          <w:color w:val="000000"/>
          <w:sz w:val="26"/>
          <w:szCs w:val="26"/>
        </w:rPr>
      </w:pPr>
      <w:r w:rsidRPr="000C0A00">
        <w:rPr>
          <w:color w:val="000000"/>
          <w:sz w:val="26"/>
          <w:szCs w:val="26"/>
        </w:rPr>
        <w:t>3- Внешний вид блюда удовлетворительный (например, слегка мутный бульон). Вку</w:t>
      </w:r>
      <w:r w:rsidR="000C0A00">
        <w:rPr>
          <w:color w:val="000000"/>
          <w:sz w:val="26"/>
          <w:szCs w:val="26"/>
        </w:rPr>
        <w:t xml:space="preserve">совые </w:t>
      </w:r>
      <w:r w:rsidRPr="000C0A00">
        <w:rPr>
          <w:color w:val="000000"/>
          <w:sz w:val="26"/>
          <w:szCs w:val="26"/>
        </w:rPr>
        <w:t>качества удовлетворительные (например, блюдо пересолено), запах удовлетворитель</w:t>
      </w:r>
      <w:r w:rsidR="000C0A00">
        <w:rPr>
          <w:color w:val="000000"/>
          <w:sz w:val="26"/>
          <w:szCs w:val="26"/>
        </w:rPr>
        <w:t>ный</w:t>
      </w:r>
      <w:r w:rsidRPr="000C0A00">
        <w:rPr>
          <w:color w:val="000000"/>
          <w:sz w:val="26"/>
          <w:szCs w:val="26"/>
        </w:rPr>
        <w:t>(например, запах горелого не п</w:t>
      </w:r>
      <w:r w:rsidR="000C0A00">
        <w:rPr>
          <w:color w:val="000000"/>
          <w:sz w:val="26"/>
          <w:szCs w:val="26"/>
        </w:rPr>
        <w:t>еребивает запах готового блюда).</w:t>
      </w:r>
    </w:p>
    <w:p w:rsidR="000C0A00" w:rsidRDefault="0008613A" w:rsidP="000C0A00">
      <w:pPr>
        <w:jc w:val="both"/>
        <w:rPr>
          <w:color w:val="000000"/>
          <w:sz w:val="26"/>
          <w:szCs w:val="26"/>
        </w:rPr>
      </w:pPr>
      <w:r w:rsidRPr="000C0A00">
        <w:rPr>
          <w:color w:val="000000"/>
          <w:sz w:val="26"/>
          <w:szCs w:val="26"/>
        </w:rPr>
        <w:t xml:space="preserve"> 2- Внешний вид, вкусовые качества, запах блюда ниже среднего (например, блюдо</w:t>
      </w:r>
      <w:r w:rsidRPr="000C0A00">
        <w:rPr>
          <w:color w:val="000000"/>
          <w:sz w:val="26"/>
          <w:szCs w:val="26"/>
        </w:rPr>
        <w:br/>
        <w:t>подгорело, консистенция блюда неправильная, запах горелого перебивает запах гото</w:t>
      </w:r>
      <w:r w:rsidR="000C0A00">
        <w:rPr>
          <w:color w:val="000000"/>
          <w:sz w:val="26"/>
          <w:szCs w:val="26"/>
        </w:rPr>
        <w:t>вого блюда, блюдо пересолено)</w:t>
      </w:r>
    </w:p>
    <w:p w:rsidR="0008613A" w:rsidRPr="000C0A00" w:rsidRDefault="0008613A" w:rsidP="000C0A00">
      <w:pPr>
        <w:jc w:val="both"/>
        <w:rPr>
          <w:color w:val="000000"/>
          <w:sz w:val="26"/>
          <w:szCs w:val="26"/>
        </w:rPr>
      </w:pPr>
      <w:r w:rsidRPr="000C0A00">
        <w:rPr>
          <w:color w:val="000000"/>
          <w:sz w:val="26"/>
          <w:szCs w:val="26"/>
        </w:rPr>
        <w:t>1- Блюдо не готово к употреблению.</w:t>
      </w:r>
    </w:p>
    <w:p w:rsidR="0008613A" w:rsidRPr="00036720" w:rsidRDefault="0008613A" w:rsidP="000C0A00">
      <w:pPr>
        <w:ind w:firstLine="708"/>
        <w:jc w:val="both"/>
        <w:rPr>
          <w:sz w:val="26"/>
          <w:szCs w:val="26"/>
        </w:rPr>
      </w:pPr>
      <w:r w:rsidRPr="000C0A00">
        <w:rPr>
          <w:color w:val="000000"/>
          <w:sz w:val="26"/>
          <w:szCs w:val="26"/>
        </w:rPr>
        <w:t>*Примечание: система оценок вклеивается и Журнал бракеража готовой пище</w:t>
      </w:r>
      <w:r w:rsidR="000C0A00">
        <w:rPr>
          <w:color w:val="000000"/>
          <w:sz w:val="26"/>
          <w:szCs w:val="26"/>
        </w:rPr>
        <w:t xml:space="preserve">вой </w:t>
      </w:r>
      <w:r w:rsidRPr="000C0A00">
        <w:rPr>
          <w:color w:val="000000"/>
          <w:sz w:val="26"/>
          <w:szCs w:val="26"/>
        </w:rPr>
        <w:t>(кулинарной) продукции, далее по тексту Журнала члены брак</w:t>
      </w:r>
      <w:r w:rsidR="000C0A00">
        <w:rPr>
          <w:color w:val="000000"/>
          <w:sz w:val="26"/>
          <w:szCs w:val="26"/>
        </w:rPr>
        <w:t xml:space="preserve">еражной комиссии в праве </w:t>
      </w:r>
      <w:r w:rsidRPr="000C0A00">
        <w:rPr>
          <w:color w:val="000000"/>
          <w:sz w:val="26"/>
          <w:szCs w:val="26"/>
        </w:rPr>
        <w:t>указывать только оценку по пятибалльной системе, а также надписи о степени готов</w:t>
      </w:r>
      <w:r w:rsidR="000C0A00">
        <w:rPr>
          <w:color w:val="000000"/>
          <w:sz w:val="26"/>
          <w:szCs w:val="26"/>
        </w:rPr>
        <w:t xml:space="preserve">ности </w:t>
      </w:r>
      <w:r w:rsidRPr="000C0A00">
        <w:rPr>
          <w:color w:val="000000"/>
          <w:sz w:val="26"/>
          <w:szCs w:val="26"/>
        </w:rPr>
        <w:t>(«готово к употреблению» «не готово к употреблению») и разрешение к раздаче.</w:t>
      </w:r>
    </w:p>
    <w:p w:rsidR="0008613A" w:rsidRDefault="0008613A" w:rsidP="000C0A00">
      <w:pPr>
        <w:jc w:val="both"/>
        <w:rPr>
          <w:b/>
          <w:color w:val="000000"/>
          <w:sz w:val="26"/>
          <w:szCs w:val="26"/>
        </w:rPr>
      </w:pPr>
    </w:p>
    <w:p w:rsidR="00B621F0" w:rsidRPr="000C0A00" w:rsidRDefault="00B621F0" w:rsidP="00B621F0">
      <w:pPr>
        <w:jc w:val="right"/>
        <w:rPr>
          <w:i/>
          <w:color w:val="000000"/>
          <w:sz w:val="26"/>
          <w:szCs w:val="26"/>
        </w:rPr>
      </w:pPr>
      <w:r w:rsidRPr="009F711D">
        <w:rPr>
          <w:i/>
          <w:color w:val="000000"/>
          <w:sz w:val="26"/>
          <w:szCs w:val="26"/>
        </w:rPr>
        <w:t xml:space="preserve">Приложение </w:t>
      </w:r>
      <w:r w:rsidR="00F34D87">
        <w:rPr>
          <w:i/>
          <w:color w:val="000000"/>
          <w:sz w:val="26"/>
          <w:szCs w:val="26"/>
        </w:rPr>
        <w:t>8</w:t>
      </w:r>
    </w:p>
    <w:p w:rsidR="00B621F0" w:rsidRDefault="00B621F0" w:rsidP="000C0A00">
      <w:pPr>
        <w:jc w:val="both"/>
        <w:rPr>
          <w:b/>
          <w:color w:val="000000"/>
          <w:sz w:val="26"/>
          <w:szCs w:val="26"/>
        </w:rPr>
      </w:pPr>
    </w:p>
    <w:p w:rsidR="006C553F" w:rsidRPr="006C553F" w:rsidRDefault="006C553F" w:rsidP="006C553F">
      <w:pPr>
        <w:jc w:val="center"/>
        <w:rPr>
          <w:b/>
          <w:color w:val="000000"/>
          <w:sz w:val="26"/>
          <w:szCs w:val="26"/>
        </w:rPr>
      </w:pPr>
      <w:r w:rsidRPr="006C553F">
        <w:rPr>
          <w:b/>
          <w:color w:val="000000"/>
          <w:sz w:val="26"/>
          <w:szCs w:val="26"/>
        </w:rPr>
        <w:t>Перечень пищевой продукции, которая не допускается при организации</w:t>
      </w:r>
      <w:r w:rsidRPr="006C553F">
        <w:rPr>
          <w:b/>
          <w:color w:val="000000"/>
          <w:sz w:val="26"/>
          <w:szCs w:val="26"/>
        </w:rPr>
        <w:br/>
        <w:t>питания детей</w:t>
      </w:r>
    </w:p>
    <w:p w:rsidR="00EB78B4" w:rsidRPr="00EB78B4" w:rsidRDefault="00EB78B4" w:rsidP="00EB78B4">
      <w:pP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Pr="00EB78B4">
        <w:rPr>
          <w:color w:val="000000"/>
          <w:sz w:val="26"/>
          <w:szCs w:val="26"/>
        </w:rPr>
        <w:t>Пищевая продукция без маркировки и (или) с истекшими сроками годности и (или)</w:t>
      </w:r>
      <w:r w:rsidRPr="00EB78B4">
        <w:rPr>
          <w:color w:val="000000"/>
          <w:sz w:val="26"/>
          <w:szCs w:val="26"/>
        </w:rPr>
        <w:br/>
        <w:t>признаками недоброкачественности.</w:t>
      </w:r>
      <w:r w:rsidRPr="00EB78B4">
        <w:rPr>
          <w:color w:val="000000"/>
          <w:sz w:val="26"/>
          <w:szCs w:val="26"/>
        </w:rPr>
        <w:br/>
        <w:t>2. Пищевая продукция, не соответствующая требованиям технических регламентов</w:t>
      </w:r>
      <w:r w:rsidRPr="00EB78B4">
        <w:rPr>
          <w:color w:val="000000"/>
          <w:sz w:val="26"/>
          <w:szCs w:val="26"/>
        </w:rPr>
        <w:br/>
        <w:t>Таможенного союза.</w:t>
      </w:r>
      <w:r w:rsidRPr="00EB78B4">
        <w:rPr>
          <w:color w:val="000000"/>
          <w:sz w:val="26"/>
          <w:szCs w:val="26"/>
        </w:rPr>
        <w:br/>
        <w:t>3. Мясо сельскохозяйственных животных и птицы, рыба, не прошедшие</w:t>
      </w:r>
      <w:r w:rsidRPr="00EB78B4">
        <w:rPr>
          <w:color w:val="000000"/>
          <w:sz w:val="26"/>
          <w:szCs w:val="26"/>
        </w:rPr>
        <w:br/>
        <w:t>ветеринарно-санитарную экспертизу.</w:t>
      </w:r>
      <w:r w:rsidRPr="00EB78B4">
        <w:rPr>
          <w:color w:val="000000"/>
          <w:sz w:val="26"/>
          <w:szCs w:val="26"/>
        </w:rPr>
        <w:br/>
        <w:t>4. Субпродукты, кроме говяжьих печени, языка, сердца.</w:t>
      </w:r>
      <w:r w:rsidRPr="00EB78B4">
        <w:rPr>
          <w:color w:val="000000"/>
          <w:sz w:val="26"/>
          <w:szCs w:val="26"/>
        </w:rPr>
        <w:br/>
        <w:t>5. Непотрошеная птица.</w:t>
      </w:r>
      <w:r w:rsidRPr="00EB78B4">
        <w:rPr>
          <w:color w:val="000000"/>
          <w:sz w:val="26"/>
          <w:szCs w:val="26"/>
        </w:rPr>
        <w:br/>
        <w:t>6. Мясо диких животных.</w:t>
      </w:r>
      <w:r w:rsidRPr="00EB78B4">
        <w:rPr>
          <w:color w:val="000000"/>
          <w:sz w:val="26"/>
          <w:szCs w:val="26"/>
        </w:rPr>
        <w:br/>
        <w:t>7. Яйца и мясо водоплавающих птиц.</w:t>
      </w:r>
      <w:r w:rsidRPr="00EB78B4">
        <w:rPr>
          <w:color w:val="000000"/>
          <w:sz w:val="26"/>
          <w:szCs w:val="26"/>
        </w:rPr>
        <w:br/>
        <w:t>8. Яйца с загрязненной и (или) поврежденной скорлупой, а также яйца из хозяйств,</w:t>
      </w:r>
      <w:r w:rsidRPr="00EB78B4">
        <w:rPr>
          <w:color w:val="000000"/>
          <w:sz w:val="26"/>
          <w:szCs w:val="26"/>
        </w:rPr>
        <w:br/>
        <w:t>неблагополучных по сальмонеллезам.</w:t>
      </w:r>
      <w:r w:rsidRPr="00EB78B4">
        <w:rPr>
          <w:color w:val="000000"/>
          <w:sz w:val="26"/>
          <w:szCs w:val="26"/>
        </w:rPr>
        <w:br/>
        <w:t>9. Консервы с нарушением герметичности банок, бомбажные, "хлопуши", банки с</w:t>
      </w:r>
      <w:r w:rsidRPr="00EB78B4">
        <w:rPr>
          <w:color w:val="000000"/>
          <w:sz w:val="26"/>
          <w:szCs w:val="26"/>
        </w:rPr>
        <w:br/>
        <w:t>ржавчиной, деформированные.</w:t>
      </w:r>
      <w:r w:rsidRPr="00EB78B4">
        <w:rPr>
          <w:color w:val="000000"/>
          <w:sz w:val="26"/>
          <w:szCs w:val="26"/>
        </w:rPr>
        <w:br/>
        <w:t>10. Крупа, мука, сухофрукты, загрязненные различными примесями или зараженные</w:t>
      </w:r>
      <w:r w:rsidRPr="00EB78B4">
        <w:rPr>
          <w:color w:val="000000"/>
          <w:sz w:val="26"/>
          <w:szCs w:val="26"/>
        </w:rPr>
        <w:br/>
        <w:t>амбарными вредителями.</w:t>
      </w:r>
      <w:r w:rsidRPr="00EB78B4">
        <w:rPr>
          <w:color w:val="000000"/>
          <w:sz w:val="26"/>
          <w:szCs w:val="26"/>
        </w:rPr>
        <w:br/>
        <w:t>11. Пищевая продукция домашнего (не промышленного) изготовления.</w:t>
      </w:r>
      <w:r w:rsidRPr="00EB78B4">
        <w:rPr>
          <w:color w:val="000000"/>
          <w:sz w:val="26"/>
          <w:szCs w:val="26"/>
        </w:rPr>
        <w:br/>
        <w:t>12. Кремовые кондитерские изделия (пирожные и торты).</w:t>
      </w:r>
      <w:r w:rsidRPr="00EB78B4">
        <w:rPr>
          <w:color w:val="000000"/>
          <w:sz w:val="26"/>
          <w:szCs w:val="26"/>
        </w:rPr>
        <w:br/>
        <w:t>13. Зельцы, изделия из мясной обрези, диафрагмы; рулеты из мякоти голов, кровяные</w:t>
      </w:r>
      <w:r w:rsidRPr="00EB78B4">
        <w:rPr>
          <w:color w:val="000000"/>
          <w:sz w:val="26"/>
          <w:szCs w:val="26"/>
        </w:rPr>
        <w:br/>
        <w:t>и ливерные колбасы, заливные блюда (мясные и рыбные), студни, форшмак из сельди.</w:t>
      </w:r>
      <w:r w:rsidRPr="00EB78B4">
        <w:rPr>
          <w:color w:val="000000"/>
          <w:sz w:val="26"/>
          <w:szCs w:val="26"/>
        </w:rPr>
        <w:br/>
        <w:t>14. Макароны по-флотски (с фаршем), макароны с рубленым яйцом.</w:t>
      </w:r>
      <w:r w:rsidRPr="00EB78B4">
        <w:rPr>
          <w:color w:val="000000"/>
          <w:sz w:val="26"/>
          <w:szCs w:val="26"/>
        </w:rPr>
        <w:br/>
        <w:t>15. Творог из непастеризованного молока, фляжный творог, фляжную сметану без</w:t>
      </w:r>
      <w:r w:rsidRPr="00EB78B4">
        <w:rPr>
          <w:color w:val="000000"/>
          <w:sz w:val="26"/>
          <w:szCs w:val="26"/>
        </w:rPr>
        <w:br/>
        <w:t>термической обработки.</w:t>
      </w:r>
      <w:r w:rsidRPr="00EB78B4">
        <w:rPr>
          <w:color w:val="000000"/>
          <w:sz w:val="26"/>
          <w:szCs w:val="26"/>
        </w:rPr>
        <w:br/>
        <w:t>16. Простокваша - "самоквас".</w:t>
      </w:r>
      <w:r w:rsidRPr="00EB78B4">
        <w:rPr>
          <w:color w:val="000000"/>
          <w:sz w:val="26"/>
          <w:szCs w:val="26"/>
        </w:rPr>
        <w:br/>
        <w:t>17. Грибы и продукты (кулинарные изделия), из них приготовленные.</w:t>
      </w:r>
      <w:r w:rsidRPr="00EB78B4">
        <w:rPr>
          <w:color w:val="000000"/>
          <w:sz w:val="26"/>
          <w:szCs w:val="26"/>
        </w:rPr>
        <w:br/>
        <w:t>18. Квас.</w:t>
      </w:r>
      <w:r w:rsidRPr="00EB78B4">
        <w:rPr>
          <w:color w:val="000000"/>
          <w:sz w:val="26"/>
          <w:szCs w:val="26"/>
        </w:rPr>
        <w:br/>
        <w:t>19. Соки концентрированные диффузионные.</w:t>
      </w:r>
      <w:r w:rsidRPr="00EB78B4">
        <w:rPr>
          <w:color w:val="000000"/>
          <w:sz w:val="26"/>
          <w:szCs w:val="26"/>
        </w:rPr>
        <w:br/>
        <w:t>20. Молоко и молочная продукция из хозяйств, неблагополучных по заболеваемости</w:t>
      </w:r>
      <w:r w:rsidRPr="00EB78B4">
        <w:rPr>
          <w:color w:val="000000"/>
          <w:sz w:val="26"/>
          <w:szCs w:val="26"/>
        </w:rPr>
        <w:br/>
        <w:t>продуктивных сельскохозяйственных животных, а также не прошедшая первичную</w:t>
      </w:r>
      <w:r w:rsidRPr="00EB78B4">
        <w:rPr>
          <w:color w:val="000000"/>
          <w:sz w:val="26"/>
          <w:szCs w:val="26"/>
        </w:rPr>
        <w:br/>
        <w:t>обработку и пастеризацию.</w:t>
      </w:r>
      <w:r w:rsidRPr="00EB78B4">
        <w:rPr>
          <w:color w:val="000000"/>
          <w:sz w:val="26"/>
          <w:szCs w:val="26"/>
        </w:rPr>
        <w:br/>
        <w:t>21. Сырокопченые мясные гастрономические изделия и колбасы.</w:t>
      </w:r>
      <w:r w:rsidRPr="00EB78B4">
        <w:rPr>
          <w:color w:val="000000"/>
          <w:sz w:val="26"/>
          <w:szCs w:val="26"/>
        </w:rPr>
        <w:br/>
        <w:t>22. Блюда, изготовленные из мяса, птицы, рыбы (кроме соленой), не прошедших</w:t>
      </w:r>
      <w:r w:rsidRPr="00EB78B4">
        <w:rPr>
          <w:color w:val="000000"/>
          <w:sz w:val="26"/>
          <w:szCs w:val="26"/>
        </w:rPr>
        <w:br/>
        <w:t>тепловую обработку.</w:t>
      </w:r>
      <w:r w:rsidRPr="00EB78B4">
        <w:rPr>
          <w:color w:val="000000"/>
          <w:sz w:val="26"/>
          <w:szCs w:val="26"/>
        </w:rPr>
        <w:br/>
        <w:t>23. Масло растительное пальмовое, рапсовое, кокосовое, хлопковое.</w:t>
      </w:r>
      <w:r w:rsidRPr="00EB78B4">
        <w:rPr>
          <w:color w:val="000000"/>
          <w:sz w:val="26"/>
          <w:szCs w:val="26"/>
        </w:rPr>
        <w:br/>
        <w:t>24. Жареные во фритюре пищевая продукция и продукция общественного питания.</w:t>
      </w:r>
      <w:r w:rsidRPr="00EB78B4">
        <w:rPr>
          <w:color w:val="000000"/>
          <w:sz w:val="26"/>
          <w:szCs w:val="26"/>
        </w:rPr>
        <w:br/>
        <w:t>25. Уксус, горчица, хрен, перец острый (красный, черный).</w:t>
      </w:r>
      <w:r w:rsidRPr="00EB78B4">
        <w:rPr>
          <w:color w:val="000000"/>
          <w:sz w:val="26"/>
          <w:szCs w:val="26"/>
        </w:rPr>
        <w:br/>
        <w:t>26. Острые соусы, кетчупы, майонез.</w:t>
      </w:r>
      <w:r w:rsidRPr="00EB78B4">
        <w:rPr>
          <w:color w:val="000000"/>
          <w:sz w:val="26"/>
          <w:szCs w:val="26"/>
        </w:rPr>
        <w:br/>
        <w:t>27. Овощи и фрукты консервированные, содержащие уксус.</w:t>
      </w:r>
      <w:r w:rsidRPr="00EB78B4">
        <w:rPr>
          <w:color w:val="000000"/>
          <w:sz w:val="26"/>
          <w:szCs w:val="26"/>
        </w:rPr>
        <w:br/>
        <w:t>28. Кофе натуральный; тонизирующие напитки (в том числе энергетические).</w:t>
      </w:r>
      <w:r w:rsidRPr="00EB78B4">
        <w:rPr>
          <w:color w:val="000000"/>
          <w:sz w:val="26"/>
          <w:szCs w:val="26"/>
        </w:rPr>
        <w:br/>
        <w:t>29. Кулинарные, гидрогенизированные масла и жиры, маргарин (кроме выпечки).</w:t>
      </w:r>
      <w:r w:rsidRPr="00EB78B4">
        <w:rPr>
          <w:color w:val="000000"/>
          <w:sz w:val="26"/>
          <w:szCs w:val="26"/>
        </w:rPr>
        <w:br/>
        <w:t>30. Ядро абрикосовой косточки, арахис.</w:t>
      </w:r>
    </w:p>
    <w:p w:rsidR="00EB78B4" w:rsidRPr="004315AD" w:rsidRDefault="00EB78B4" w:rsidP="004315AD">
      <w:pPr>
        <w:spacing w:line="276" w:lineRule="auto"/>
        <w:rPr>
          <w:color w:val="000000"/>
          <w:sz w:val="26"/>
          <w:szCs w:val="26"/>
        </w:rPr>
      </w:pPr>
      <w:r w:rsidRPr="00EB78B4">
        <w:rPr>
          <w:color w:val="000000"/>
          <w:sz w:val="26"/>
          <w:szCs w:val="26"/>
        </w:rPr>
        <w:t>31. Газированные напитки; газированная вода питьевая.</w:t>
      </w:r>
      <w:r w:rsidRPr="00EB78B4">
        <w:rPr>
          <w:color w:val="000000"/>
          <w:sz w:val="26"/>
          <w:szCs w:val="26"/>
        </w:rPr>
        <w:br/>
        <w:t>32. Молочная продукция и мороженое на основе растительных жиров.</w:t>
      </w:r>
      <w:r w:rsidRPr="00EB78B4">
        <w:rPr>
          <w:color w:val="000000"/>
          <w:sz w:val="26"/>
          <w:szCs w:val="26"/>
        </w:rPr>
        <w:br/>
        <w:t>33. Жевательная резинка.</w:t>
      </w:r>
      <w:r w:rsidRPr="00EB78B4">
        <w:rPr>
          <w:color w:val="000000"/>
          <w:sz w:val="26"/>
          <w:szCs w:val="26"/>
        </w:rPr>
        <w:br/>
        <w:t>34. Кумыс, кисломолочная продукция с содержанием этанола (более 0,5%).</w:t>
      </w:r>
      <w:r w:rsidRPr="00EB78B4">
        <w:rPr>
          <w:color w:val="000000"/>
          <w:sz w:val="26"/>
          <w:szCs w:val="26"/>
        </w:rPr>
        <w:br/>
        <w:t>35. Карамель, в том числе леденцовая.</w:t>
      </w:r>
      <w:r w:rsidRPr="00EB78B4">
        <w:rPr>
          <w:color w:val="000000"/>
          <w:sz w:val="26"/>
          <w:szCs w:val="26"/>
        </w:rPr>
        <w:br/>
        <w:t>36. Холодные напитки и морсы (без термической обработки) из плодово-ягодного</w:t>
      </w:r>
      <w:r w:rsidRPr="00EB78B4">
        <w:rPr>
          <w:color w:val="000000"/>
          <w:sz w:val="26"/>
          <w:szCs w:val="26"/>
        </w:rPr>
        <w:br/>
      </w:r>
      <w:r w:rsidRPr="004315AD">
        <w:rPr>
          <w:color w:val="000000"/>
          <w:sz w:val="26"/>
          <w:szCs w:val="26"/>
        </w:rPr>
        <w:t>сыр</w:t>
      </w:r>
      <w:r w:rsidR="006953CC" w:rsidRPr="004315AD">
        <w:rPr>
          <w:color w:val="000000"/>
          <w:sz w:val="26"/>
          <w:szCs w:val="26"/>
        </w:rPr>
        <w:t>.</w:t>
      </w:r>
    </w:p>
    <w:p w:rsidR="007E241A" w:rsidRPr="0049191B" w:rsidRDefault="004315AD" w:rsidP="00623DCE">
      <w:pPr>
        <w:spacing w:line="276" w:lineRule="auto"/>
        <w:rPr>
          <w:sz w:val="26"/>
          <w:szCs w:val="26"/>
        </w:rPr>
      </w:pPr>
      <w:r w:rsidRPr="004315AD">
        <w:rPr>
          <w:color w:val="000000"/>
          <w:sz w:val="26"/>
          <w:szCs w:val="26"/>
        </w:rPr>
        <w:t>37. Окрошки и холодные супы.</w:t>
      </w:r>
      <w:r w:rsidRPr="004315AD">
        <w:rPr>
          <w:color w:val="000000"/>
          <w:sz w:val="26"/>
          <w:szCs w:val="26"/>
        </w:rPr>
        <w:br/>
        <w:t>38. Яичница-глазунья.</w:t>
      </w:r>
      <w:r w:rsidRPr="004315AD">
        <w:rPr>
          <w:color w:val="000000"/>
          <w:sz w:val="26"/>
          <w:szCs w:val="26"/>
        </w:rPr>
        <w:br/>
        <w:t>39. Паштеты, блинчики с мясом и с творогом.</w:t>
      </w:r>
      <w:r w:rsidRPr="004315AD">
        <w:rPr>
          <w:color w:val="000000"/>
          <w:sz w:val="26"/>
          <w:szCs w:val="26"/>
        </w:rPr>
        <w:br/>
        <w:t>40. Блюда из (или на основе) сухих пищевых концентратов, в том числе быстрого</w:t>
      </w:r>
      <w:r w:rsidRPr="004315AD">
        <w:rPr>
          <w:color w:val="000000"/>
          <w:sz w:val="26"/>
          <w:szCs w:val="26"/>
        </w:rPr>
        <w:br/>
        <w:t>приготовления.</w:t>
      </w:r>
      <w:r w:rsidRPr="004315AD">
        <w:rPr>
          <w:color w:val="000000"/>
          <w:sz w:val="26"/>
          <w:szCs w:val="26"/>
        </w:rPr>
        <w:br/>
        <w:t>41. Картофельные и кукурузные чипсы, снеки.</w:t>
      </w:r>
      <w:r w:rsidRPr="004315AD">
        <w:rPr>
          <w:color w:val="000000"/>
          <w:sz w:val="26"/>
          <w:szCs w:val="26"/>
        </w:rPr>
        <w:br/>
        <w:t>42. Изделия из рубленого мяса и рыбы, салаты, блины и оладьи, приготовленные в</w:t>
      </w:r>
      <w:r w:rsidRPr="004315AD">
        <w:rPr>
          <w:color w:val="000000"/>
          <w:sz w:val="26"/>
          <w:szCs w:val="26"/>
        </w:rPr>
        <w:br/>
        <w:t>условиях палаточного лагеря.</w:t>
      </w:r>
      <w:r w:rsidRPr="004315AD">
        <w:rPr>
          <w:color w:val="000000"/>
          <w:sz w:val="26"/>
          <w:szCs w:val="26"/>
        </w:rPr>
        <w:br/>
        <w:t>43. Сырки творожные; изделия творожные более 9% жирности.</w:t>
      </w:r>
      <w:r w:rsidRPr="004315AD">
        <w:rPr>
          <w:color w:val="000000"/>
          <w:sz w:val="26"/>
          <w:szCs w:val="26"/>
        </w:rPr>
        <w:br/>
        <w:t>44. Молоко и молочные напитки стерилизованные менее 2,5% и более 3,5% жирности;</w:t>
      </w:r>
      <w:r w:rsidRPr="004315AD">
        <w:rPr>
          <w:color w:val="000000"/>
          <w:sz w:val="26"/>
          <w:szCs w:val="26"/>
        </w:rPr>
        <w:br/>
        <w:t>кисломолочные напитки менее 2,5% и более 3,5% жирности.</w:t>
      </w:r>
      <w:r w:rsidRPr="004315AD">
        <w:rPr>
          <w:color w:val="000000"/>
          <w:sz w:val="26"/>
          <w:szCs w:val="26"/>
        </w:rPr>
        <w:br/>
        <w:t>45. Готовые кулинарные блюда, не входящие в меню текущего дня, реализуемые</w:t>
      </w:r>
    </w:p>
    <w:p w:rsidR="00EB78B4" w:rsidRDefault="00EB78B4" w:rsidP="00EB78B4">
      <w:pPr>
        <w:spacing w:line="276" w:lineRule="auto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6C553F" w:rsidRPr="0049191B" w:rsidRDefault="006C553F" w:rsidP="0049191B">
      <w:pPr>
        <w:jc w:val="right"/>
        <w:rPr>
          <w:i/>
          <w:color w:val="000000"/>
          <w:sz w:val="26"/>
          <w:szCs w:val="26"/>
        </w:rPr>
      </w:pPr>
      <w:r w:rsidRPr="009F711D">
        <w:rPr>
          <w:i/>
          <w:color w:val="000000"/>
          <w:sz w:val="26"/>
          <w:szCs w:val="26"/>
        </w:rPr>
        <w:t xml:space="preserve">Приложение </w:t>
      </w:r>
      <w:r>
        <w:rPr>
          <w:i/>
          <w:color w:val="000000"/>
          <w:sz w:val="26"/>
          <w:szCs w:val="26"/>
        </w:rPr>
        <w:t>9</w:t>
      </w:r>
    </w:p>
    <w:p w:rsidR="006C553F" w:rsidRPr="006C553F" w:rsidRDefault="006C553F" w:rsidP="00CB4E1D">
      <w:pPr>
        <w:jc w:val="center"/>
        <w:rPr>
          <w:b/>
          <w:color w:val="000000"/>
          <w:sz w:val="26"/>
          <w:szCs w:val="26"/>
        </w:rPr>
      </w:pPr>
      <w:r w:rsidRPr="006C553F">
        <w:rPr>
          <w:b/>
          <w:color w:val="000000"/>
          <w:sz w:val="26"/>
          <w:szCs w:val="26"/>
        </w:rPr>
        <w:t>Рекомендуемый ассортимент</w:t>
      </w:r>
      <w:r w:rsidRPr="006C553F">
        <w:rPr>
          <w:b/>
          <w:color w:val="000000"/>
          <w:sz w:val="26"/>
          <w:szCs w:val="26"/>
        </w:rPr>
        <w:br/>
        <w:t>основных пищевых продуктов</w:t>
      </w:r>
      <w:r w:rsidRPr="006C553F">
        <w:rPr>
          <w:b/>
          <w:color w:val="000000"/>
          <w:sz w:val="26"/>
          <w:szCs w:val="26"/>
        </w:rPr>
        <w:br/>
        <w:t>для использования в питании детей в ДОУ</w:t>
      </w:r>
    </w:p>
    <w:p w:rsidR="00FF1915" w:rsidRDefault="00FF1915" w:rsidP="00CB4E1D">
      <w:pPr>
        <w:jc w:val="center"/>
        <w:rPr>
          <w:rFonts w:ascii="TimesNewRomanPS-BoldMT" w:hAnsi="TimesNewRomanPS-BoldMT"/>
          <w:color w:val="000000"/>
          <w:sz w:val="28"/>
          <w:szCs w:val="28"/>
        </w:rPr>
      </w:pPr>
    </w:p>
    <w:p w:rsidR="005654CF" w:rsidRDefault="0049191B" w:rsidP="00430BF7">
      <w:pP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Pr="0049191B">
        <w:rPr>
          <w:color w:val="000000"/>
          <w:sz w:val="26"/>
          <w:szCs w:val="26"/>
          <w:u w:val="single"/>
        </w:rPr>
        <w:t>.</w:t>
      </w:r>
      <w:r w:rsidR="00236FEF" w:rsidRPr="0049191B">
        <w:rPr>
          <w:color w:val="000000"/>
          <w:sz w:val="26"/>
          <w:szCs w:val="26"/>
          <w:u w:val="single"/>
        </w:rPr>
        <w:t>Мясо и мясопродукты</w:t>
      </w:r>
      <w:r w:rsidR="00236FEF" w:rsidRPr="00430BF7">
        <w:rPr>
          <w:color w:val="000000"/>
          <w:sz w:val="26"/>
          <w:szCs w:val="26"/>
        </w:rPr>
        <w:t>: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говядина I категории,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телятина,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нежирные сорта свинины и баранины;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мясо птицы охлажденное (курица, индейка),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мясо кролика,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субпродукты говяжьи (печень, язык).</w:t>
      </w:r>
      <w:r w:rsidR="00236FEF" w:rsidRPr="00430BF7">
        <w:rPr>
          <w:color w:val="000000"/>
          <w:sz w:val="26"/>
          <w:szCs w:val="26"/>
        </w:rPr>
        <w:br/>
        <w:t>2. Рыба и рыбопродукты - треска, горбуша, лосось, хек, минт</w:t>
      </w:r>
      <w:r>
        <w:rPr>
          <w:color w:val="000000"/>
          <w:sz w:val="26"/>
          <w:szCs w:val="26"/>
        </w:rPr>
        <w:t xml:space="preserve">ай, ледяная рыба, судак, сельдь </w:t>
      </w:r>
      <w:r w:rsidR="00236FEF" w:rsidRPr="00430BF7">
        <w:rPr>
          <w:color w:val="000000"/>
          <w:sz w:val="26"/>
          <w:szCs w:val="26"/>
        </w:rPr>
        <w:t>(соленая), морепродукты.</w:t>
      </w:r>
      <w:r w:rsidR="00236FEF" w:rsidRPr="00430BF7">
        <w:rPr>
          <w:color w:val="000000"/>
          <w:sz w:val="26"/>
          <w:szCs w:val="26"/>
        </w:rPr>
        <w:br/>
        <w:t>3. Яйца куриные - в виде омлетов или в вареном виде.</w:t>
      </w:r>
      <w:r w:rsidR="00236FEF" w:rsidRPr="00430BF7">
        <w:rPr>
          <w:color w:val="000000"/>
          <w:sz w:val="26"/>
          <w:szCs w:val="26"/>
        </w:rPr>
        <w:br/>
      </w:r>
      <w:r w:rsidR="00236FEF" w:rsidRPr="0049191B">
        <w:rPr>
          <w:color w:val="000000"/>
          <w:sz w:val="26"/>
          <w:szCs w:val="26"/>
          <w:u w:val="single"/>
        </w:rPr>
        <w:t>4. Молоко и молочные продукты:</w:t>
      </w:r>
      <w:r w:rsidR="00236FEF" w:rsidRPr="0049191B">
        <w:rPr>
          <w:color w:val="000000"/>
          <w:sz w:val="26"/>
          <w:szCs w:val="26"/>
          <w:u w:val="single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молоко (2,5%, 3,2% жирности), пастеризованное, стерилизованное;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сгущенное молоко (цельное и с сахаром), сгущенно-вареное молоко;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творог не более 9% жирности с кислотностью не более 150 °Т - после термической</w:t>
      </w:r>
      <w:r w:rsidR="00236FEF" w:rsidRPr="00430BF7">
        <w:rPr>
          <w:color w:val="000000"/>
          <w:sz w:val="26"/>
          <w:szCs w:val="26"/>
        </w:rPr>
        <w:br/>
        <w:t>обработки; творог и творожные изделия промышленного выпуска в мелкоштучной</w:t>
      </w:r>
      <w:r w:rsidR="00236FEF" w:rsidRPr="00430BF7">
        <w:rPr>
          <w:color w:val="000000"/>
          <w:sz w:val="26"/>
          <w:szCs w:val="26"/>
        </w:rPr>
        <w:br/>
        <w:t>упаковке;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сыр неострых сортов (твердый, полутвердый, мягкий, плавленый - для питания детей</w:t>
      </w:r>
      <w:r w:rsidR="00236FEF" w:rsidRPr="00430BF7">
        <w:rPr>
          <w:color w:val="000000"/>
          <w:sz w:val="26"/>
          <w:szCs w:val="26"/>
        </w:rPr>
        <w:br/>
        <w:t>дошкольного возраста);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сметана (10%, 15% жирности) - после термической обработки;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кисломолочные продукты промышленного выпуска; ряженка, варенец, бифидок,</w:t>
      </w:r>
      <w:r w:rsidR="00236FEF" w:rsidRPr="00430BF7">
        <w:rPr>
          <w:color w:val="000000"/>
          <w:sz w:val="26"/>
          <w:szCs w:val="26"/>
        </w:rPr>
        <w:br/>
        <w:t>кефир, йогурты, простокваша;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сливки (10% жирности);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мороженое (молочное, сливочное).</w:t>
      </w:r>
      <w:r w:rsidR="00236FEF" w:rsidRPr="00430BF7">
        <w:rPr>
          <w:color w:val="000000"/>
          <w:sz w:val="26"/>
          <w:szCs w:val="26"/>
        </w:rPr>
        <w:br/>
      </w:r>
      <w:r w:rsidR="00236FEF" w:rsidRPr="00747494">
        <w:rPr>
          <w:color w:val="000000"/>
          <w:sz w:val="26"/>
          <w:szCs w:val="26"/>
          <w:u w:val="single"/>
        </w:rPr>
        <w:t>5. Пищевые жиры:</w:t>
      </w:r>
      <w:r w:rsidR="00236FEF" w:rsidRPr="00747494">
        <w:rPr>
          <w:color w:val="000000"/>
          <w:sz w:val="26"/>
          <w:szCs w:val="26"/>
          <w:u w:val="single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сливочное масло (72,5%, 82,5% жирности);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растительное масло (подсолнечное, кукурузное, соевое - только рафинированное;</w:t>
      </w:r>
      <w:r w:rsidR="00236FEF" w:rsidRPr="00430BF7">
        <w:rPr>
          <w:color w:val="000000"/>
          <w:sz w:val="26"/>
          <w:szCs w:val="26"/>
        </w:rPr>
        <w:br/>
        <w:t>рапсовое, оливковое) - в салаты, винегреты, сельдь, вторые блюда;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маргарин ограниченно для выпечки.</w:t>
      </w:r>
      <w:r w:rsidR="00236FEF" w:rsidRPr="00430BF7">
        <w:rPr>
          <w:color w:val="000000"/>
          <w:sz w:val="26"/>
          <w:szCs w:val="26"/>
        </w:rPr>
        <w:br/>
      </w:r>
      <w:r w:rsidR="00236FEF" w:rsidRPr="00747494">
        <w:rPr>
          <w:color w:val="000000"/>
          <w:sz w:val="26"/>
          <w:szCs w:val="26"/>
          <w:u w:val="single"/>
        </w:rPr>
        <w:t>6. Кондитерские изделия:</w:t>
      </w:r>
      <w:r w:rsidR="00236FEF" w:rsidRPr="00747494">
        <w:rPr>
          <w:color w:val="000000"/>
          <w:sz w:val="26"/>
          <w:szCs w:val="26"/>
          <w:u w:val="single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236FEF" w:rsidRPr="00430BF7">
        <w:rPr>
          <w:color w:val="000000"/>
          <w:sz w:val="26"/>
          <w:szCs w:val="26"/>
        </w:rPr>
        <w:t xml:space="preserve"> зефир, пастила, мармелад;</w:t>
      </w:r>
      <w:r w:rsidR="00236FEF" w:rsidRPr="00430BF7">
        <w:rPr>
          <w:color w:val="000000"/>
          <w:sz w:val="26"/>
          <w:szCs w:val="26"/>
        </w:rPr>
        <w:br/>
      </w:r>
      <w:r w:rsidR="00236FEF" w:rsidRPr="00430BF7">
        <w:rPr>
          <w:color w:val="000000"/>
          <w:sz w:val="26"/>
          <w:szCs w:val="26"/>
        </w:rPr>
        <w:sym w:font="Symbol" w:char="F0B7"/>
      </w:r>
      <w:r w:rsidR="00430BF7" w:rsidRPr="00430BF7">
        <w:rPr>
          <w:color w:val="000000"/>
          <w:sz w:val="26"/>
          <w:szCs w:val="26"/>
        </w:rPr>
        <w:t xml:space="preserve"> пирожные, торты (песочные и бисквитные, без крема);</w:t>
      </w:r>
      <w:r w:rsidR="00430BF7" w:rsidRPr="00430BF7">
        <w:rPr>
          <w:color w:val="000000"/>
          <w:sz w:val="26"/>
          <w:szCs w:val="26"/>
        </w:rPr>
        <w:br/>
      </w:r>
      <w:r w:rsidR="00430BF7" w:rsidRPr="00430BF7">
        <w:rPr>
          <w:color w:val="000000"/>
          <w:sz w:val="26"/>
          <w:szCs w:val="26"/>
        </w:rPr>
        <w:sym w:font="Symbol" w:char="F0B7"/>
      </w:r>
      <w:r w:rsidR="00430BF7" w:rsidRPr="00430BF7">
        <w:rPr>
          <w:color w:val="000000"/>
          <w:sz w:val="26"/>
          <w:szCs w:val="26"/>
        </w:rPr>
        <w:t xml:space="preserve"> джемы, варенье, повидло, мед - промышленного выпуска.</w:t>
      </w:r>
      <w:r w:rsidR="00430BF7" w:rsidRPr="00430BF7">
        <w:rPr>
          <w:color w:val="000000"/>
          <w:sz w:val="26"/>
          <w:szCs w:val="26"/>
        </w:rPr>
        <w:br/>
      </w:r>
      <w:r w:rsidR="00430BF7" w:rsidRPr="00747494">
        <w:rPr>
          <w:color w:val="000000"/>
          <w:sz w:val="26"/>
          <w:szCs w:val="26"/>
          <w:u w:val="single"/>
        </w:rPr>
        <w:t>7. Овощи:</w:t>
      </w:r>
      <w:r w:rsidR="00430BF7" w:rsidRPr="00747494">
        <w:rPr>
          <w:color w:val="000000"/>
          <w:sz w:val="26"/>
          <w:szCs w:val="26"/>
          <w:u w:val="single"/>
        </w:rPr>
        <w:br/>
      </w:r>
      <w:r w:rsidR="00430BF7" w:rsidRPr="00430BF7">
        <w:rPr>
          <w:color w:val="000000"/>
          <w:sz w:val="26"/>
          <w:szCs w:val="26"/>
        </w:rPr>
        <w:sym w:font="Symbol" w:char="F0B7"/>
      </w:r>
      <w:r w:rsidR="00430BF7" w:rsidRPr="00430BF7">
        <w:rPr>
          <w:color w:val="000000"/>
          <w:sz w:val="26"/>
          <w:szCs w:val="26"/>
        </w:rPr>
        <w:t xml:space="preserve"> овощи свежие: картофель, капуста белокочанная, капуста краснокочанная, капуста</w:t>
      </w:r>
      <w:r w:rsidR="00430BF7" w:rsidRPr="00430BF7">
        <w:rPr>
          <w:color w:val="000000"/>
          <w:sz w:val="26"/>
          <w:szCs w:val="26"/>
        </w:rPr>
        <w:br/>
        <w:t>цветная, брюссельская, брокколи, капуста морская, морковь, свекла, огурцы, томаты,</w:t>
      </w:r>
      <w:r w:rsidR="00430BF7" w:rsidRPr="00430BF7">
        <w:rPr>
          <w:color w:val="000000"/>
          <w:sz w:val="26"/>
          <w:szCs w:val="26"/>
        </w:rPr>
        <w:br/>
        <w:t>перец сладкий, кабачки, баклажаны, патиссоны, лук (зелены</w:t>
      </w:r>
      <w:r w:rsidR="00747494">
        <w:rPr>
          <w:color w:val="000000"/>
          <w:sz w:val="26"/>
          <w:szCs w:val="26"/>
        </w:rPr>
        <w:t>й и репчатый), чеснок (с учетом</w:t>
      </w:r>
      <w:r w:rsidR="00430BF7" w:rsidRPr="00430BF7">
        <w:rPr>
          <w:color w:val="000000"/>
          <w:sz w:val="26"/>
          <w:szCs w:val="26"/>
        </w:rPr>
        <w:t xml:space="preserve">индивидуальной переносимости), петрушка, укроп, </w:t>
      </w:r>
      <w:r w:rsidR="00747494">
        <w:rPr>
          <w:color w:val="000000"/>
          <w:sz w:val="26"/>
          <w:szCs w:val="26"/>
        </w:rPr>
        <w:t>листовой салат, щавель, шпинат,</w:t>
      </w:r>
      <w:r w:rsidR="00430BF7" w:rsidRPr="00430BF7">
        <w:rPr>
          <w:color w:val="000000"/>
          <w:sz w:val="26"/>
          <w:szCs w:val="26"/>
        </w:rPr>
        <w:t>сельдерей, брюква, репа, редис, редька, тыква, коренья белые сушеные, томатная пас</w:t>
      </w:r>
      <w:r w:rsidR="00747494">
        <w:rPr>
          <w:color w:val="000000"/>
          <w:sz w:val="26"/>
          <w:szCs w:val="26"/>
        </w:rPr>
        <w:t xml:space="preserve">та, </w:t>
      </w:r>
      <w:r w:rsidR="00430BF7" w:rsidRPr="00430BF7">
        <w:rPr>
          <w:color w:val="000000"/>
          <w:sz w:val="26"/>
          <w:szCs w:val="26"/>
        </w:rPr>
        <w:t>томат-пюре;</w:t>
      </w:r>
      <w:r w:rsidR="00430BF7" w:rsidRPr="00430BF7">
        <w:rPr>
          <w:color w:val="000000"/>
          <w:sz w:val="26"/>
          <w:szCs w:val="26"/>
        </w:rPr>
        <w:br/>
      </w:r>
      <w:r w:rsidR="00430BF7" w:rsidRPr="00430BF7">
        <w:rPr>
          <w:color w:val="000000"/>
          <w:sz w:val="26"/>
          <w:szCs w:val="26"/>
        </w:rPr>
        <w:sym w:font="Symbol" w:char="F0B7"/>
      </w:r>
      <w:r w:rsidR="00430BF7" w:rsidRPr="00430BF7">
        <w:rPr>
          <w:color w:val="000000"/>
          <w:sz w:val="26"/>
          <w:szCs w:val="26"/>
        </w:rPr>
        <w:t xml:space="preserve"> овощи быстрозамороженные (очищенные полуфабрикаты): картофель, капуста</w:t>
      </w:r>
      <w:r w:rsidR="00430BF7" w:rsidRPr="00430BF7">
        <w:rPr>
          <w:color w:val="000000"/>
          <w:sz w:val="26"/>
          <w:szCs w:val="26"/>
        </w:rPr>
        <w:br/>
        <w:t>цветная, брюссельская, брокколи, капуста морская, морковь, свекла, перец сладкий,</w:t>
      </w:r>
      <w:r w:rsidR="00430BF7" w:rsidRPr="00430BF7">
        <w:rPr>
          <w:color w:val="000000"/>
          <w:sz w:val="26"/>
          <w:szCs w:val="26"/>
        </w:rPr>
        <w:br/>
        <w:t>кабачки, баклажаны, лук (репчатый), шпинат, сельдерей, тыква, горошек зеленый,</w:t>
      </w:r>
      <w:r w:rsidR="00430BF7" w:rsidRPr="00430BF7">
        <w:rPr>
          <w:color w:val="000000"/>
          <w:sz w:val="26"/>
          <w:szCs w:val="26"/>
        </w:rPr>
        <w:br/>
        <w:t>фасоль стручковая.</w:t>
      </w:r>
    </w:p>
    <w:p w:rsidR="005654CF" w:rsidRDefault="005654CF" w:rsidP="00430BF7">
      <w:pPr>
        <w:spacing w:line="276" w:lineRule="auto"/>
        <w:rPr>
          <w:color w:val="000000"/>
          <w:sz w:val="26"/>
          <w:szCs w:val="26"/>
        </w:rPr>
      </w:pPr>
    </w:p>
    <w:p w:rsidR="008450C3" w:rsidRDefault="00430BF7" w:rsidP="00430BF7">
      <w:pPr>
        <w:spacing w:line="276" w:lineRule="auto"/>
        <w:rPr>
          <w:color w:val="000000"/>
          <w:sz w:val="26"/>
          <w:szCs w:val="26"/>
        </w:rPr>
      </w:pPr>
      <w:r w:rsidRPr="00430BF7">
        <w:rPr>
          <w:color w:val="000000"/>
          <w:sz w:val="26"/>
          <w:szCs w:val="26"/>
        </w:rPr>
        <w:br/>
      </w:r>
      <w:r w:rsidRPr="00747494">
        <w:rPr>
          <w:color w:val="000000"/>
          <w:sz w:val="26"/>
          <w:szCs w:val="26"/>
          <w:u w:val="single"/>
        </w:rPr>
        <w:t>8. Фрукты: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яблоки, груши, бананы, слива, персики, абрикосы, ягоды (за исключением клубни</w:t>
      </w:r>
      <w:r w:rsidR="00747494">
        <w:rPr>
          <w:color w:val="000000"/>
          <w:sz w:val="26"/>
          <w:szCs w:val="26"/>
        </w:rPr>
        <w:t xml:space="preserve">ки, </w:t>
      </w:r>
      <w:r w:rsidRPr="00430BF7">
        <w:rPr>
          <w:color w:val="000000"/>
          <w:sz w:val="26"/>
          <w:szCs w:val="26"/>
        </w:rPr>
        <w:t>в том числе быстрозамороженные);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цитрусовые (апельсины, мандарины, лимоны) - с учетом индивидуальной</w:t>
      </w:r>
      <w:r w:rsidRPr="00430BF7">
        <w:rPr>
          <w:color w:val="000000"/>
          <w:sz w:val="26"/>
          <w:szCs w:val="26"/>
        </w:rPr>
        <w:br/>
        <w:t>переносимости;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тропические фрукты (манго, киви, ананас, гуава) - с учетом индивидуальной</w:t>
      </w:r>
      <w:r w:rsidRPr="00430BF7">
        <w:rPr>
          <w:color w:val="000000"/>
          <w:sz w:val="26"/>
          <w:szCs w:val="26"/>
        </w:rPr>
        <w:br/>
        <w:t>переносимости;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сухофрукты.</w:t>
      </w:r>
      <w:r w:rsidRPr="00430BF7">
        <w:rPr>
          <w:color w:val="000000"/>
          <w:sz w:val="26"/>
          <w:szCs w:val="26"/>
        </w:rPr>
        <w:br/>
        <w:t>9. Бобовые: горох, фасоль, соя, чечевица.</w:t>
      </w:r>
      <w:r w:rsidRPr="00430BF7">
        <w:rPr>
          <w:color w:val="000000"/>
          <w:sz w:val="26"/>
          <w:szCs w:val="26"/>
        </w:rPr>
        <w:br/>
        <w:t>10. Орехи: миндаль, фундук, ядро грецкого ореха.</w:t>
      </w:r>
      <w:r w:rsidRPr="00430BF7">
        <w:rPr>
          <w:color w:val="000000"/>
          <w:sz w:val="26"/>
          <w:szCs w:val="26"/>
        </w:rPr>
        <w:br/>
      </w:r>
      <w:r w:rsidRPr="00747494">
        <w:rPr>
          <w:color w:val="000000"/>
          <w:sz w:val="26"/>
          <w:szCs w:val="26"/>
          <w:u w:val="single"/>
        </w:rPr>
        <w:t>11. Соки и напитки</w:t>
      </w:r>
      <w:r w:rsidRPr="00430BF7">
        <w:rPr>
          <w:color w:val="000000"/>
          <w:sz w:val="26"/>
          <w:szCs w:val="26"/>
        </w:rPr>
        <w:t>: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натуральные отечественные и импортные соки и нектары промышленного выпуска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(осветленные и с мякотью);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напитки промышленного выпуска на основе натуральных фруктов;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витаминизированные напитки промышленного выпуска без консервантов и</w:t>
      </w:r>
      <w:r w:rsidRPr="00430BF7">
        <w:rPr>
          <w:color w:val="000000"/>
          <w:sz w:val="26"/>
          <w:szCs w:val="26"/>
        </w:rPr>
        <w:br/>
        <w:t>искусственных пищевых добавок;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кофе (суррогатный), какао, чай.</w:t>
      </w:r>
      <w:r w:rsidRPr="00430BF7">
        <w:rPr>
          <w:color w:val="000000"/>
          <w:sz w:val="26"/>
          <w:szCs w:val="26"/>
        </w:rPr>
        <w:br/>
      </w:r>
      <w:r w:rsidRPr="00747494">
        <w:rPr>
          <w:color w:val="000000"/>
          <w:sz w:val="26"/>
          <w:szCs w:val="26"/>
          <w:u w:val="single"/>
        </w:rPr>
        <w:t>12. Консервы: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говядина тушеная (в виде исключения при отсутствии мяса) для приготовления</w:t>
      </w:r>
      <w:r w:rsidRPr="00430BF7">
        <w:rPr>
          <w:color w:val="000000"/>
          <w:sz w:val="26"/>
          <w:szCs w:val="26"/>
        </w:rPr>
        <w:br/>
        <w:t>первых блюд);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лосось, сайра (для приготовления супов);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компоты, фрукты дольками;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баклажанная и кабачковая икра для детского питания;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зеленый горошек;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кукуруза сахарная;</w:t>
      </w:r>
      <w:r w:rsidRPr="00430BF7">
        <w:rPr>
          <w:color w:val="000000"/>
          <w:sz w:val="26"/>
          <w:szCs w:val="26"/>
        </w:rPr>
        <w:br/>
      </w:r>
      <w:r w:rsidRPr="00430BF7">
        <w:rPr>
          <w:color w:val="000000"/>
          <w:sz w:val="26"/>
          <w:szCs w:val="26"/>
        </w:rPr>
        <w:sym w:font="Symbol" w:char="F0B7"/>
      </w:r>
      <w:r w:rsidRPr="00430BF7">
        <w:rPr>
          <w:color w:val="000000"/>
          <w:sz w:val="26"/>
          <w:szCs w:val="26"/>
        </w:rPr>
        <w:t xml:space="preserve"> фасоль стручковая консервированная;</w:t>
      </w:r>
    </w:p>
    <w:p w:rsidR="00623DCE" w:rsidRPr="005576B5" w:rsidRDefault="008450C3" w:rsidP="005576B5">
      <w:pPr>
        <w:spacing w:line="276" w:lineRule="auto"/>
        <w:rPr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Pr="008450C3">
        <w:rPr>
          <w:color w:val="000000"/>
          <w:sz w:val="26"/>
          <w:szCs w:val="26"/>
        </w:rPr>
        <w:t>3. Хлеб (ржаной, пшеничный или из смеси муки, предпочтительно обогащенный), крупы,</w:t>
      </w:r>
      <w:r w:rsidRPr="008450C3">
        <w:rPr>
          <w:color w:val="000000"/>
          <w:sz w:val="26"/>
          <w:szCs w:val="26"/>
        </w:rPr>
        <w:br/>
        <w:t>макаронные изделия - все виды без ограничения.</w:t>
      </w:r>
      <w:r w:rsidRPr="008450C3">
        <w:rPr>
          <w:color w:val="000000"/>
          <w:sz w:val="26"/>
          <w:szCs w:val="26"/>
        </w:rPr>
        <w:br/>
        <w:t>14. Соль поваренная йодированная - в эндемичных по содержанию йода районах</w:t>
      </w:r>
      <w:r>
        <w:rPr>
          <w:rFonts w:ascii="TimesNewRomanPSMT" w:hAnsi="TimesNewRomanPSMT"/>
          <w:color w:val="000000"/>
        </w:rPr>
        <w:t>.</w:t>
      </w:r>
      <w:r w:rsidR="00430BF7" w:rsidRPr="00430BF7">
        <w:rPr>
          <w:color w:val="000000"/>
          <w:sz w:val="26"/>
          <w:szCs w:val="26"/>
        </w:rPr>
        <w:br/>
      </w:r>
    </w:p>
    <w:p w:rsidR="00FF1915" w:rsidRPr="000C0A00" w:rsidRDefault="00FF1915" w:rsidP="00FF1915">
      <w:pPr>
        <w:jc w:val="right"/>
        <w:rPr>
          <w:i/>
          <w:color w:val="000000"/>
          <w:sz w:val="26"/>
          <w:szCs w:val="26"/>
        </w:rPr>
      </w:pPr>
      <w:r w:rsidRPr="009F711D">
        <w:rPr>
          <w:i/>
          <w:color w:val="000000"/>
          <w:sz w:val="26"/>
          <w:szCs w:val="26"/>
        </w:rPr>
        <w:t xml:space="preserve">Приложение </w:t>
      </w:r>
      <w:r>
        <w:rPr>
          <w:i/>
          <w:color w:val="000000"/>
          <w:sz w:val="26"/>
          <w:szCs w:val="26"/>
        </w:rPr>
        <w:t>10</w:t>
      </w:r>
    </w:p>
    <w:p w:rsidR="00FF1915" w:rsidRDefault="00FF1915" w:rsidP="00CB4E1D">
      <w:pPr>
        <w:jc w:val="center"/>
        <w:rPr>
          <w:rFonts w:ascii="TimesNewRomanPS-BoldMT" w:hAnsi="TimesNewRomanPS-BoldMT"/>
          <w:color w:val="000000"/>
          <w:sz w:val="28"/>
          <w:szCs w:val="28"/>
        </w:rPr>
      </w:pPr>
    </w:p>
    <w:p w:rsidR="00FF1915" w:rsidRDefault="00FF1915" w:rsidP="00CB4E1D">
      <w:pPr>
        <w:jc w:val="center"/>
        <w:rPr>
          <w:b/>
          <w:color w:val="000000"/>
          <w:sz w:val="26"/>
          <w:szCs w:val="26"/>
        </w:rPr>
      </w:pPr>
      <w:r w:rsidRPr="00FF1915">
        <w:rPr>
          <w:b/>
          <w:color w:val="000000"/>
          <w:sz w:val="26"/>
          <w:szCs w:val="26"/>
        </w:rPr>
        <w:t>Периодичность проведения уборки, мойки, кварцевания, дезинфекции, дератизации и дезинсекции производственных помещений, оборудования в процессе изготовления пищевой продукции</w:t>
      </w:r>
    </w:p>
    <w:p w:rsidR="00211A68" w:rsidRDefault="00211A68" w:rsidP="00CB4E1D">
      <w:pPr>
        <w:jc w:val="center"/>
        <w:rPr>
          <w:b/>
          <w:color w:val="000000"/>
          <w:sz w:val="26"/>
          <w:szCs w:val="26"/>
        </w:rPr>
      </w:pPr>
    </w:p>
    <w:p w:rsidR="00FD27FE" w:rsidRPr="00FD27FE" w:rsidRDefault="00FD27FE" w:rsidP="00FD27FE">
      <w:pPr>
        <w:ind w:firstLine="708"/>
        <w:rPr>
          <w:color w:val="000000"/>
          <w:sz w:val="26"/>
          <w:szCs w:val="26"/>
        </w:rPr>
      </w:pPr>
      <w:r w:rsidRPr="00FD27FE">
        <w:rPr>
          <w:color w:val="000000"/>
          <w:sz w:val="26"/>
          <w:szCs w:val="26"/>
        </w:rPr>
        <w:t>Уборка, мойка, кварцевание (длительность не менее 15 минут), текущая дезин</w:t>
      </w:r>
      <w:r>
        <w:rPr>
          <w:color w:val="000000"/>
          <w:sz w:val="26"/>
          <w:szCs w:val="26"/>
        </w:rPr>
        <w:t xml:space="preserve">фекция </w:t>
      </w:r>
      <w:r w:rsidRPr="00FD27FE">
        <w:rPr>
          <w:color w:val="000000"/>
          <w:sz w:val="26"/>
          <w:szCs w:val="26"/>
        </w:rPr>
        <w:t>производственных помещений, радиаторов, подокон</w:t>
      </w:r>
      <w:r>
        <w:rPr>
          <w:color w:val="000000"/>
          <w:sz w:val="26"/>
          <w:szCs w:val="26"/>
        </w:rPr>
        <w:t xml:space="preserve">ников и оборудования в процессе </w:t>
      </w:r>
      <w:r w:rsidRPr="00FD27FE">
        <w:rPr>
          <w:color w:val="000000"/>
          <w:sz w:val="26"/>
          <w:szCs w:val="26"/>
        </w:rPr>
        <w:t>производства (изготовления) пищевой продукции производится ежедневно с</w:t>
      </w:r>
      <w:r w:rsidRPr="00FD27FE">
        <w:rPr>
          <w:color w:val="000000"/>
          <w:sz w:val="26"/>
          <w:szCs w:val="26"/>
        </w:rPr>
        <w:br/>
        <w:t>периодичностью не реже 1раз в 2 часа.</w:t>
      </w:r>
    </w:p>
    <w:p w:rsidR="00FD27FE" w:rsidRPr="00FD27FE" w:rsidRDefault="00FD27FE" w:rsidP="00FD27FE">
      <w:pPr>
        <w:ind w:firstLine="708"/>
        <w:rPr>
          <w:color w:val="000000"/>
          <w:sz w:val="26"/>
          <w:szCs w:val="26"/>
        </w:rPr>
      </w:pPr>
      <w:r w:rsidRPr="00FD27FE">
        <w:rPr>
          <w:color w:val="000000"/>
          <w:sz w:val="26"/>
          <w:szCs w:val="26"/>
        </w:rPr>
        <w:t>Мытье стен, осветительной арматуры, очистка стекол от пыли и копоти произ</w:t>
      </w:r>
      <w:r>
        <w:rPr>
          <w:color w:val="000000"/>
          <w:sz w:val="26"/>
          <w:szCs w:val="26"/>
        </w:rPr>
        <w:t xml:space="preserve">водится </w:t>
      </w:r>
      <w:r w:rsidRPr="00FD27FE">
        <w:rPr>
          <w:color w:val="000000"/>
          <w:sz w:val="26"/>
          <w:szCs w:val="26"/>
        </w:rPr>
        <w:t>еженедельно</w:t>
      </w:r>
      <w:r>
        <w:rPr>
          <w:color w:val="000000"/>
          <w:sz w:val="26"/>
          <w:szCs w:val="26"/>
        </w:rPr>
        <w:t>.</w:t>
      </w:r>
    </w:p>
    <w:p w:rsidR="00FD27FE" w:rsidRPr="00FD27FE" w:rsidRDefault="00FD27FE" w:rsidP="00FD27FE">
      <w:pPr>
        <w:ind w:firstLine="708"/>
        <w:rPr>
          <w:color w:val="000000"/>
          <w:sz w:val="26"/>
          <w:szCs w:val="26"/>
        </w:rPr>
      </w:pPr>
      <w:r w:rsidRPr="00FD27FE">
        <w:rPr>
          <w:color w:val="000000"/>
          <w:sz w:val="26"/>
          <w:szCs w:val="26"/>
        </w:rPr>
        <w:t>Генеральная уборка проводится в конце рабочей недели с последующей дезинфекци</w:t>
      </w:r>
      <w:r>
        <w:rPr>
          <w:color w:val="000000"/>
          <w:sz w:val="26"/>
          <w:szCs w:val="26"/>
        </w:rPr>
        <w:t xml:space="preserve">ей </w:t>
      </w:r>
      <w:r w:rsidRPr="00FD27FE">
        <w:rPr>
          <w:color w:val="000000"/>
          <w:sz w:val="26"/>
          <w:szCs w:val="26"/>
        </w:rPr>
        <w:t>всех помещений, оборудования и инвентаря.</w:t>
      </w:r>
    </w:p>
    <w:p w:rsidR="00FD27FE" w:rsidRPr="00FD27FE" w:rsidRDefault="00FD27FE" w:rsidP="00FD27FE">
      <w:pPr>
        <w:ind w:firstLine="708"/>
        <w:rPr>
          <w:color w:val="000000"/>
          <w:sz w:val="26"/>
          <w:szCs w:val="26"/>
        </w:rPr>
      </w:pPr>
      <w:r w:rsidRPr="00FD27FE">
        <w:rPr>
          <w:color w:val="000000"/>
          <w:sz w:val="26"/>
          <w:szCs w:val="26"/>
        </w:rPr>
        <w:t xml:space="preserve">Дезинсекция и дератизация в </w:t>
      </w:r>
      <w:r>
        <w:rPr>
          <w:color w:val="000000"/>
          <w:sz w:val="26"/>
          <w:szCs w:val="26"/>
        </w:rPr>
        <w:t xml:space="preserve">помещениях пищеблока проводится </w:t>
      </w:r>
      <w:r w:rsidRPr="00FD27FE">
        <w:rPr>
          <w:color w:val="000000"/>
          <w:sz w:val="26"/>
          <w:szCs w:val="26"/>
        </w:rPr>
        <w:t>специализированными организациями не реже 1 раза в квартал (в том числе по заявкам).</w:t>
      </w:r>
    </w:p>
    <w:p w:rsidR="00FD27FE" w:rsidRDefault="00FD27FE" w:rsidP="00FD27FE">
      <w:pPr>
        <w:rPr>
          <w:color w:val="000000"/>
          <w:sz w:val="26"/>
          <w:szCs w:val="26"/>
        </w:rPr>
      </w:pPr>
    </w:p>
    <w:p w:rsidR="00B77874" w:rsidRDefault="00B77874" w:rsidP="00FD27FE">
      <w:pPr>
        <w:rPr>
          <w:color w:val="000000"/>
          <w:sz w:val="26"/>
          <w:szCs w:val="26"/>
        </w:rPr>
      </w:pPr>
    </w:p>
    <w:p w:rsidR="00B77874" w:rsidRPr="00FD27FE" w:rsidRDefault="00B77874" w:rsidP="00FD27FE">
      <w:pPr>
        <w:rPr>
          <w:color w:val="000000"/>
          <w:sz w:val="26"/>
          <w:szCs w:val="26"/>
        </w:rPr>
      </w:pPr>
    </w:p>
    <w:p w:rsidR="00FF1915" w:rsidRPr="00B30D12" w:rsidRDefault="00B30D12" w:rsidP="00B30D12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11</w:t>
      </w:r>
    </w:p>
    <w:p w:rsidR="006C553F" w:rsidRDefault="006C553F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</w:p>
    <w:p w:rsidR="00845392" w:rsidRPr="00477DE6" w:rsidRDefault="00845392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  <w:r w:rsidRPr="00477DE6">
        <w:rPr>
          <w:b/>
          <w:bCs/>
          <w:color w:val="000000"/>
          <w:spacing w:val="-2"/>
          <w:sz w:val="26"/>
          <w:szCs w:val="26"/>
        </w:rPr>
        <w:t xml:space="preserve">Перечень должностей работников, </w:t>
      </w:r>
    </w:p>
    <w:p w:rsidR="00845392" w:rsidRPr="00477DE6" w:rsidRDefault="00845392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  <w:r w:rsidRPr="00477DE6">
        <w:rPr>
          <w:b/>
          <w:bCs/>
          <w:color w:val="000000"/>
          <w:spacing w:val="-2"/>
          <w:sz w:val="26"/>
          <w:szCs w:val="26"/>
        </w:rPr>
        <w:t xml:space="preserve">подлежащих медицинским осмотрам, </w:t>
      </w:r>
    </w:p>
    <w:p w:rsidR="00845392" w:rsidRPr="00477DE6" w:rsidRDefault="00845392" w:rsidP="00CB4E1D">
      <w:pPr>
        <w:jc w:val="center"/>
        <w:rPr>
          <w:b/>
          <w:bCs/>
          <w:color w:val="000000"/>
          <w:spacing w:val="-2"/>
          <w:sz w:val="26"/>
          <w:szCs w:val="26"/>
        </w:rPr>
      </w:pPr>
      <w:r w:rsidRPr="00477DE6">
        <w:rPr>
          <w:b/>
          <w:bCs/>
          <w:color w:val="000000"/>
          <w:spacing w:val="-2"/>
          <w:sz w:val="26"/>
          <w:szCs w:val="26"/>
        </w:rPr>
        <w:t>профессион</w:t>
      </w:r>
      <w:r w:rsidR="00BE4C12" w:rsidRPr="00477DE6">
        <w:rPr>
          <w:b/>
          <w:bCs/>
          <w:color w:val="000000"/>
          <w:spacing w:val="-2"/>
          <w:sz w:val="26"/>
          <w:szCs w:val="26"/>
        </w:rPr>
        <w:t>альной гигиенической подготовке</w:t>
      </w:r>
    </w:p>
    <w:p w:rsidR="00BE4C12" w:rsidRPr="00CB4E1D" w:rsidRDefault="00BE4C12" w:rsidP="00CB4E1D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tbl>
      <w:tblPr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3348"/>
        <w:gridCol w:w="1597"/>
        <w:gridCol w:w="1911"/>
        <w:gridCol w:w="1981"/>
      </w:tblGrid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№ п/п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Должность</w:t>
            </w:r>
          </w:p>
        </w:tc>
        <w:tc>
          <w:tcPr>
            <w:tcW w:w="1597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Количество работников</w:t>
            </w:r>
          </w:p>
        </w:tc>
        <w:tc>
          <w:tcPr>
            <w:tcW w:w="191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Медицинский осмотр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352E41">
              <w:rPr>
                <w:bCs/>
                <w:color w:val="000000"/>
                <w:spacing w:val="-2"/>
              </w:rPr>
              <w:t>Гигиеническое обучение</w:t>
            </w:r>
          </w:p>
        </w:tc>
      </w:tr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 xml:space="preserve">Заведующая, 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845392" w:rsidRPr="002B30F1" w:rsidRDefault="00845392" w:rsidP="00266A13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год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352E41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 xml:space="preserve">1 раз в </w:t>
            </w:r>
            <w:r w:rsidR="00352E41">
              <w:rPr>
                <w:bCs/>
                <w:color w:val="000000"/>
                <w:spacing w:val="-2"/>
              </w:rPr>
              <w:t>год</w:t>
            </w:r>
          </w:p>
        </w:tc>
      </w:tr>
      <w:tr w:rsidR="00F54B2F" w:rsidRPr="002B30F1" w:rsidTr="00845392">
        <w:tc>
          <w:tcPr>
            <w:tcW w:w="588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3348" w:type="dxa"/>
            <w:vAlign w:val="center"/>
          </w:tcPr>
          <w:p w:rsidR="00F54B2F" w:rsidRPr="002B30F1" w:rsidRDefault="00FB0970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М</w:t>
            </w:r>
            <w:r w:rsidR="00F54B2F" w:rsidRPr="002B30F1">
              <w:rPr>
                <w:bCs/>
                <w:color w:val="000000"/>
                <w:spacing w:val="-2"/>
              </w:rPr>
              <w:t>едсестра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F54B2F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F54B2F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F54B2F" w:rsidRPr="002B30F1" w:rsidRDefault="00352E41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2 года</w:t>
            </w:r>
          </w:p>
        </w:tc>
      </w:tr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Воспитатель, Ст. воспитатель</w:t>
            </w:r>
            <w:r w:rsidR="002B75E3">
              <w:rPr>
                <w:bCs/>
                <w:color w:val="000000"/>
                <w:spacing w:val="-2"/>
              </w:rPr>
              <w:t>,</w:t>
            </w:r>
            <w:r w:rsidR="00FB0970" w:rsidRPr="002B30F1">
              <w:rPr>
                <w:bCs/>
                <w:color w:val="000000"/>
                <w:spacing w:val="-2"/>
              </w:rPr>
              <w:t>Учитель-логопед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845392" w:rsidRPr="002B30F1" w:rsidRDefault="00783F8D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911" w:type="dxa"/>
            <w:vAlign w:val="center"/>
          </w:tcPr>
          <w:p w:rsidR="00845392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845392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2 года</w:t>
            </w:r>
          </w:p>
        </w:tc>
      </w:tr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Инструктор по физкультуре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год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2 года</w:t>
            </w:r>
          </w:p>
        </w:tc>
      </w:tr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Музыкальный  руководитель, Педагог психолог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845392" w:rsidRPr="002B30F1" w:rsidRDefault="002B75E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845392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1раз</w:t>
            </w:r>
            <w:r w:rsidR="00845392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2 года</w:t>
            </w:r>
          </w:p>
        </w:tc>
      </w:tr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6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Младшие воспитатели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845392" w:rsidRPr="002B30F1" w:rsidRDefault="00783F8D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911" w:type="dxa"/>
            <w:vAlign w:val="center"/>
          </w:tcPr>
          <w:p w:rsidR="00845392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845392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352E41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 xml:space="preserve">1 раз в </w:t>
            </w:r>
            <w:r w:rsidR="00352E41">
              <w:rPr>
                <w:bCs/>
                <w:color w:val="000000"/>
                <w:spacing w:val="-2"/>
              </w:rPr>
              <w:t>год</w:t>
            </w:r>
          </w:p>
        </w:tc>
      </w:tr>
      <w:tr w:rsidR="00845392" w:rsidRPr="002B30F1" w:rsidTr="00845392">
        <w:tc>
          <w:tcPr>
            <w:tcW w:w="588" w:type="dxa"/>
            <w:vAlign w:val="center"/>
          </w:tcPr>
          <w:p w:rsidR="00845392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3348" w:type="dxa"/>
            <w:vAlign w:val="center"/>
          </w:tcPr>
          <w:p w:rsidR="00845392" w:rsidRPr="002B30F1" w:rsidRDefault="00845392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Завхоз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845392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845392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845392" w:rsidRPr="002B30F1" w:rsidRDefault="00845392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год</w:t>
            </w:r>
          </w:p>
        </w:tc>
      </w:tr>
      <w:tr w:rsidR="00F54B2F" w:rsidRPr="002B30F1" w:rsidTr="00845392">
        <w:tc>
          <w:tcPr>
            <w:tcW w:w="588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8</w:t>
            </w:r>
          </w:p>
        </w:tc>
        <w:tc>
          <w:tcPr>
            <w:tcW w:w="3348" w:type="dxa"/>
            <w:vAlign w:val="center"/>
          </w:tcPr>
          <w:p w:rsidR="00F54B2F" w:rsidRPr="002B30F1" w:rsidRDefault="00F54B2F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Повар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911" w:type="dxa"/>
            <w:vAlign w:val="center"/>
          </w:tcPr>
          <w:p w:rsidR="00F54B2F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F54B2F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год</w:t>
            </w:r>
          </w:p>
        </w:tc>
      </w:tr>
      <w:tr w:rsidR="00F54B2F" w:rsidRPr="002B30F1" w:rsidTr="00845392">
        <w:tc>
          <w:tcPr>
            <w:tcW w:w="588" w:type="dxa"/>
            <w:vAlign w:val="center"/>
          </w:tcPr>
          <w:p w:rsidR="00F54B2F" w:rsidRPr="002B30F1" w:rsidRDefault="006B39C6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9</w:t>
            </w:r>
          </w:p>
        </w:tc>
        <w:tc>
          <w:tcPr>
            <w:tcW w:w="3348" w:type="dxa"/>
            <w:vAlign w:val="center"/>
          </w:tcPr>
          <w:p w:rsidR="00F54B2F" w:rsidRPr="002B30F1" w:rsidRDefault="00F54B2F" w:rsidP="00CB4E1D">
            <w:pPr>
              <w:rPr>
                <w:spacing w:val="-2"/>
              </w:rPr>
            </w:pPr>
            <w:r w:rsidRPr="002B30F1">
              <w:rPr>
                <w:spacing w:val="-2"/>
              </w:rPr>
              <w:t xml:space="preserve">Машинист по стирке </w:t>
            </w:r>
            <w:r w:rsidR="00FB0970">
              <w:rPr>
                <w:spacing w:val="-2"/>
              </w:rPr>
              <w:t>белья</w:t>
            </w:r>
          </w:p>
          <w:p w:rsidR="00A62D2D" w:rsidRPr="002B30F1" w:rsidRDefault="00A62D2D" w:rsidP="00CB4E1D">
            <w:pPr>
              <w:rPr>
                <w:bCs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F54B2F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F54B2F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1 раз в 2 года</w:t>
            </w:r>
          </w:p>
        </w:tc>
      </w:tr>
      <w:tr w:rsidR="00F54B2F" w:rsidRPr="002B30F1" w:rsidTr="00845392">
        <w:tc>
          <w:tcPr>
            <w:tcW w:w="588" w:type="dxa"/>
            <w:vAlign w:val="center"/>
          </w:tcPr>
          <w:p w:rsidR="00F54B2F" w:rsidRPr="002B30F1" w:rsidRDefault="006B39C6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10</w:t>
            </w:r>
          </w:p>
        </w:tc>
        <w:tc>
          <w:tcPr>
            <w:tcW w:w="3348" w:type="dxa"/>
            <w:vAlign w:val="center"/>
          </w:tcPr>
          <w:p w:rsidR="00F54B2F" w:rsidRPr="002B30F1" w:rsidRDefault="00F54B2F" w:rsidP="00CB4E1D">
            <w:pPr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Сторож</w:t>
            </w:r>
          </w:p>
          <w:p w:rsidR="00A62D2D" w:rsidRPr="002B30F1" w:rsidRDefault="00A62D2D" w:rsidP="00CB4E1D">
            <w:pPr>
              <w:rPr>
                <w:bCs/>
                <w:color w:val="000000"/>
                <w:spacing w:val="-2"/>
              </w:rPr>
            </w:pPr>
          </w:p>
        </w:tc>
        <w:tc>
          <w:tcPr>
            <w:tcW w:w="1597" w:type="dxa"/>
            <w:vAlign w:val="center"/>
          </w:tcPr>
          <w:p w:rsidR="00F54B2F" w:rsidRPr="002B30F1" w:rsidRDefault="000E4AE9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911" w:type="dxa"/>
            <w:vAlign w:val="center"/>
          </w:tcPr>
          <w:p w:rsidR="00F54B2F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="00F54B2F"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F54B2F" w:rsidRPr="002B30F1" w:rsidRDefault="00F54B2F" w:rsidP="00CB4E1D">
            <w:pPr>
              <w:jc w:val="center"/>
              <w:rPr>
                <w:bCs/>
                <w:color w:val="000000"/>
                <w:spacing w:val="-2"/>
              </w:rPr>
            </w:pPr>
            <w:r w:rsidRPr="002B30F1">
              <w:rPr>
                <w:bCs/>
                <w:color w:val="000000"/>
                <w:spacing w:val="-2"/>
              </w:rPr>
              <w:t>-</w:t>
            </w:r>
          </w:p>
        </w:tc>
      </w:tr>
      <w:tr w:rsidR="00266A13" w:rsidRPr="002B30F1" w:rsidTr="00845392">
        <w:tc>
          <w:tcPr>
            <w:tcW w:w="588" w:type="dxa"/>
            <w:vAlign w:val="center"/>
          </w:tcPr>
          <w:p w:rsidR="00266A13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11</w:t>
            </w:r>
          </w:p>
        </w:tc>
        <w:tc>
          <w:tcPr>
            <w:tcW w:w="3348" w:type="dxa"/>
            <w:vAlign w:val="center"/>
          </w:tcPr>
          <w:p w:rsidR="00266A13" w:rsidRPr="002B30F1" w:rsidRDefault="00266A13" w:rsidP="00CB4E1D">
            <w:pPr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 xml:space="preserve">Уборщик служебных помещений </w:t>
            </w:r>
          </w:p>
        </w:tc>
        <w:tc>
          <w:tcPr>
            <w:tcW w:w="1597" w:type="dxa"/>
            <w:vAlign w:val="center"/>
          </w:tcPr>
          <w:p w:rsidR="00266A13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911" w:type="dxa"/>
            <w:vAlign w:val="center"/>
          </w:tcPr>
          <w:p w:rsidR="00266A13" w:rsidRPr="002B30F1" w:rsidRDefault="00266A13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</w:t>
            </w:r>
            <w:r w:rsidRPr="002B30F1">
              <w:rPr>
                <w:bCs/>
                <w:color w:val="000000"/>
                <w:spacing w:val="-2"/>
              </w:rPr>
              <w:t xml:space="preserve"> в год</w:t>
            </w:r>
          </w:p>
        </w:tc>
        <w:tc>
          <w:tcPr>
            <w:tcW w:w="1981" w:type="dxa"/>
            <w:vAlign w:val="center"/>
          </w:tcPr>
          <w:p w:rsidR="00266A13" w:rsidRPr="002B30F1" w:rsidRDefault="005654CF" w:rsidP="00CB4E1D">
            <w:pPr>
              <w:jc w:val="center"/>
              <w:rPr>
                <w:bCs/>
                <w:color w:val="000000"/>
                <w:spacing w:val="-2"/>
              </w:rPr>
            </w:pPr>
            <w:r>
              <w:rPr>
                <w:bCs/>
                <w:color w:val="000000"/>
                <w:spacing w:val="-2"/>
              </w:rPr>
              <w:t>1 раз в 2 года</w:t>
            </w:r>
          </w:p>
        </w:tc>
      </w:tr>
    </w:tbl>
    <w:p w:rsidR="00A70AE1" w:rsidRPr="00CB4E1D" w:rsidRDefault="00A70AE1" w:rsidP="00CB4E1D">
      <w:pPr>
        <w:shd w:val="clear" w:color="auto" w:fill="FFFFFF"/>
        <w:jc w:val="center"/>
        <w:outlineLvl w:val="0"/>
        <w:rPr>
          <w:b/>
          <w:color w:val="000000"/>
          <w:spacing w:val="1"/>
          <w:sz w:val="28"/>
          <w:szCs w:val="28"/>
        </w:rPr>
      </w:pPr>
    </w:p>
    <w:p w:rsidR="00B30D12" w:rsidRPr="00B30D12" w:rsidRDefault="00B30D12" w:rsidP="00B30D12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</w:t>
      </w:r>
      <w:r>
        <w:rPr>
          <w:i/>
          <w:color w:val="000000"/>
          <w:sz w:val="26"/>
          <w:szCs w:val="26"/>
        </w:rPr>
        <w:t>2</w:t>
      </w:r>
    </w:p>
    <w:p w:rsidR="001B234D" w:rsidRDefault="001B234D" w:rsidP="005922BB">
      <w:pPr>
        <w:shd w:val="clear" w:color="auto" w:fill="FFFFFF"/>
        <w:ind w:right="-2"/>
        <w:rPr>
          <w:b/>
          <w:color w:val="000000"/>
          <w:shd w:val="clear" w:color="auto" w:fill="FFFFFF"/>
        </w:rPr>
      </w:pPr>
    </w:p>
    <w:p w:rsidR="002D2A6E" w:rsidRDefault="00C71B6E" w:rsidP="00B45516">
      <w:pPr>
        <w:shd w:val="clear" w:color="auto" w:fill="FFFFFF"/>
        <w:ind w:right="-2"/>
        <w:jc w:val="center"/>
        <w:rPr>
          <w:b/>
        </w:rPr>
      </w:pPr>
      <w:r w:rsidRPr="00C71B6E">
        <w:rPr>
          <w:b/>
        </w:rPr>
        <w:t>Мероприятия по проведению производстве</w:t>
      </w:r>
      <w:r>
        <w:rPr>
          <w:b/>
        </w:rPr>
        <w:t>нного контроля.</w:t>
      </w:r>
      <w:r w:rsidRPr="00C71B6E">
        <w:rPr>
          <w:b/>
        </w:rPr>
        <w:t xml:space="preserve"> </w:t>
      </w:r>
    </w:p>
    <w:p w:rsidR="00C71B6E" w:rsidRDefault="00C71B6E" w:rsidP="00B45516">
      <w:pPr>
        <w:shd w:val="clear" w:color="auto" w:fill="FFFFFF"/>
        <w:ind w:right="-2"/>
        <w:jc w:val="center"/>
        <w:rPr>
          <w:b/>
        </w:rPr>
      </w:pPr>
      <w:r w:rsidRPr="00C71B6E">
        <w:rPr>
          <w:b/>
        </w:rPr>
        <w:t>Лабораторные исследования.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69"/>
        <w:gridCol w:w="2052"/>
        <w:gridCol w:w="1344"/>
        <w:gridCol w:w="1854"/>
        <w:gridCol w:w="1327"/>
        <w:gridCol w:w="1418"/>
      </w:tblGrid>
      <w:tr w:rsidR="0016556E" w:rsidTr="00BA2EAC">
        <w:tc>
          <w:tcPr>
            <w:tcW w:w="1469" w:type="dxa"/>
          </w:tcPr>
          <w:p w:rsidR="0016556E" w:rsidRDefault="0016556E" w:rsidP="00B45516">
            <w:pPr>
              <w:ind w:right="-2"/>
              <w:jc w:val="center"/>
              <w:rPr>
                <w:b/>
              </w:rPr>
            </w:pPr>
            <w:r>
              <w:rPr>
                <w:b/>
              </w:rPr>
              <w:t>Объект контроля</w:t>
            </w:r>
          </w:p>
        </w:tc>
        <w:tc>
          <w:tcPr>
            <w:tcW w:w="2052" w:type="dxa"/>
          </w:tcPr>
          <w:p w:rsidR="0016556E" w:rsidRDefault="0016556E" w:rsidP="00B45516">
            <w:pPr>
              <w:ind w:right="-2"/>
              <w:jc w:val="center"/>
              <w:rPr>
                <w:b/>
              </w:rPr>
            </w:pPr>
            <w:r>
              <w:rPr>
                <w:b/>
              </w:rPr>
              <w:t>Контролируемые параметры (показатели)</w:t>
            </w:r>
          </w:p>
        </w:tc>
        <w:tc>
          <w:tcPr>
            <w:tcW w:w="1344" w:type="dxa"/>
          </w:tcPr>
          <w:p w:rsidR="0016556E" w:rsidRDefault="0016556E" w:rsidP="00B45516">
            <w:pPr>
              <w:ind w:right="-2"/>
              <w:jc w:val="center"/>
              <w:rPr>
                <w:b/>
              </w:rPr>
            </w:pPr>
            <w:r>
              <w:rPr>
                <w:b/>
              </w:rPr>
              <w:t>Точка контроля</w:t>
            </w:r>
          </w:p>
        </w:tc>
        <w:tc>
          <w:tcPr>
            <w:tcW w:w="1854" w:type="dxa"/>
          </w:tcPr>
          <w:p w:rsidR="0016556E" w:rsidRDefault="0016556E" w:rsidP="00B45516">
            <w:pPr>
              <w:ind w:right="-2"/>
              <w:jc w:val="center"/>
              <w:rPr>
                <w:b/>
              </w:rPr>
            </w:pPr>
            <w:r>
              <w:rPr>
                <w:b/>
              </w:rPr>
              <w:t>Периодичность контроля</w:t>
            </w:r>
          </w:p>
        </w:tc>
        <w:tc>
          <w:tcPr>
            <w:tcW w:w="1327" w:type="dxa"/>
          </w:tcPr>
          <w:p w:rsidR="0016556E" w:rsidRDefault="0016556E" w:rsidP="00B45516">
            <w:pPr>
              <w:ind w:right="-2"/>
              <w:jc w:val="center"/>
              <w:rPr>
                <w:b/>
              </w:rPr>
            </w:pPr>
            <w:r>
              <w:rPr>
                <w:b/>
              </w:rPr>
              <w:t>Методика (технология, процедура) контроля</w:t>
            </w:r>
          </w:p>
        </w:tc>
        <w:tc>
          <w:tcPr>
            <w:tcW w:w="1418" w:type="dxa"/>
          </w:tcPr>
          <w:p w:rsidR="0016556E" w:rsidRDefault="0016556E" w:rsidP="00B45516">
            <w:pPr>
              <w:ind w:right="-2"/>
              <w:jc w:val="center"/>
              <w:rPr>
                <w:b/>
              </w:rPr>
            </w:pPr>
            <w:r>
              <w:rPr>
                <w:b/>
              </w:rPr>
              <w:t>Способ регистрации результатов контроля</w:t>
            </w:r>
          </w:p>
        </w:tc>
      </w:tr>
      <w:tr w:rsidR="0016556E" w:rsidRPr="0016556E" w:rsidTr="00BA2EAC">
        <w:tc>
          <w:tcPr>
            <w:tcW w:w="1469" w:type="dxa"/>
          </w:tcPr>
          <w:p w:rsidR="0016556E" w:rsidRPr="0016556E" w:rsidRDefault="0016556E" w:rsidP="00B45516">
            <w:pPr>
              <w:ind w:right="-2"/>
              <w:jc w:val="center"/>
            </w:pPr>
            <w:r>
              <w:t>песочницы</w:t>
            </w:r>
          </w:p>
        </w:tc>
        <w:tc>
          <w:tcPr>
            <w:tcW w:w="2052" w:type="dxa"/>
          </w:tcPr>
          <w:p w:rsidR="0016556E" w:rsidRPr="0016556E" w:rsidRDefault="0016556E" w:rsidP="00B45516">
            <w:pPr>
              <w:ind w:right="-2"/>
              <w:jc w:val="center"/>
            </w:pPr>
            <w:r>
              <w:t>Паразиты, радиация</w:t>
            </w:r>
          </w:p>
        </w:tc>
        <w:tc>
          <w:tcPr>
            <w:tcW w:w="1344" w:type="dxa"/>
          </w:tcPr>
          <w:p w:rsidR="0016556E" w:rsidRPr="0016556E" w:rsidRDefault="0016556E" w:rsidP="00B45516">
            <w:pPr>
              <w:ind w:right="-2"/>
              <w:jc w:val="center"/>
            </w:pPr>
            <w:r>
              <w:t>песок</w:t>
            </w:r>
          </w:p>
        </w:tc>
        <w:tc>
          <w:tcPr>
            <w:tcW w:w="1854" w:type="dxa"/>
          </w:tcPr>
          <w:p w:rsidR="0016556E" w:rsidRPr="0016556E" w:rsidRDefault="0016556E" w:rsidP="00B45516">
            <w:pPr>
              <w:ind w:right="-2"/>
              <w:jc w:val="center"/>
            </w:pPr>
            <w:r>
              <w:t>1 раз в год</w:t>
            </w:r>
          </w:p>
        </w:tc>
        <w:tc>
          <w:tcPr>
            <w:tcW w:w="1327" w:type="dxa"/>
          </w:tcPr>
          <w:p w:rsidR="0016556E" w:rsidRPr="0016556E" w:rsidRDefault="0016556E" w:rsidP="00B45516">
            <w:pPr>
              <w:ind w:right="-2"/>
              <w:jc w:val="center"/>
            </w:pPr>
            <w:r>
              <w:t>Забор песка</w:t>
            </w:r>
          </w:p>
        </w:tc>
        <w:tc>
          <w:tcPr>
            <w:tcW w:w="1418" w:type="dxa"/>
          </w:tcPr>
          <w:p w:rsidR="0016556E" w:rsidRPr="0016556E" w:rsidRDefault="0016556E" w:rsidP="00B45516">
            <w:pPr>
              <w:ind w:right="-2"/>
              <w:jc w:val="center"/>
            </w:pPr>
            <w:r>
              <w:t>Протоколы исследований</w:t>
            </w:r>
          </w:p>
        </w:tc>
      </w:tr>
      <w:tr w:rsidR="002D2A6E" w:rsidRPr="0016556E" w:rsidTr="00BA2EAC">
        <w:tc>
          <w:tcPr>
            <w:tcW w:w="1469" w:type="dxa"/>
          </w:tcPr>
          <w:p w:rsidR="002D2A6E" w:rsidRDefault="003D0688" w:rsidP="00B45516">
            <w:pPr>
              <w:ind w:right="-2"/>
              <w:jc w:val="center"/>
            </w:pPr>
            <w:r>
              <w:t>прогулочная площадка</w:t>
            </w:r>
            <w:r w:rsidR="002D2A6E">
              <w:t xml:space="preserve"> </w:t>
            </w:r>
          </w:p>
        </w:tc>
        <w:tc>
          <w:tcPr>
            <w:tcW w:w="2052" w:type="dxa"/>
          </w:tcPr>
          <w:p w:rsidR="002D2A6E" w:rsidRDefault="003D0688" w:rsidP="00B45516">
            <w:pPr>
              <w:ind w:right="-2"/>
              <w:jc w:val="center"/>
            </w:pPr>
            <w:r>
              <w:t>Клещи,насекомые</w:t>
            </w:r>
          </w:p>
        </w:tc>
        <w:tc>
          <w:tcPr>
            <w:tcW w:w="1344" w:type="dxa"/>
          </w:tcPr>
          <w:p w:rsidR="002D2A6E" w:rsidRDefault="003D0688" w:rsidP="00B45516">
            <w:pPr>
              <w:ind w:right="-2"/>
              <w:jc w:val="center"/>
            </w:pPr>
            <w:r>
              <w:t>территория</w:t>
            </w:r>
          </w:p>
        </w:tc>
        <w:tc>
          <w:tcPr>
            <w:tcW w:w="1854" w:type="dxa"/>
          </w:tcPr>
          <w:p w:rsidR="002D2A6E" w:rsidRDefault="003D0688" w:rsidP="00B45516">
            <w:pPr>
              <w:ind w:right="-2"/>
              <w:jc w:val="center"/>
            </w:pPr>
            <w:r>
              <w:t>1 раз  год</w:t>
            </w:r>
          </w:p>
        </w:tc>
        <w:tc>
          <w:tcPr>
            <w:tcW w:w="1327" w:type="dxa"/>
          </w:tcPr>
          <w:p w:rsidR="002D2A6E" w:rsidRDefault="003D0688" w:rsidP="00B45516">
            <w:pPr>
              <w:ind w:right="-2"/>
              <w:jc w:val="center"/>
            </w:pPr>
            <w:r>
              <w:t xml:space="preserve">Обработка территории </w:t>
            </w:r>
          </w:p>
        </w:tc>
        <w:tc>
          <w:tcPr>
            <w:tcW w:w="1418" w:type="dxa"/>
          </w:tcPr>
          <w:p w:rsidR="002D2A6E" w:rsidRDefault="003D0688" w:rsidP="00B45516">
            <w:pPr>
              <w:ind w:right="-2"/>
              <w:jc w:val="center"/>
            </w:pPr>
            <w:r>
              <w:t>Протоколы исследований</w:t>
            </w:r>
          </w:p>
        </w:tc>
      </w:tr>
    </w:tbl>
    <w:p w:rsidR="00C71B6E" w:rsidRDefault="00C71B6E" w:rsidP="00B45516">
      <w:pPr>
        <w:shd w:val="clear" w:color="auto" w:fill="FFFFFF"/>
        <w:ind w:right="-2"/>
        <w:jc w:val="center"/>
        <w:rPr>
          <w:b/>
        </w:rPr>
      </w:pPr>
    </w:p>
    <w:p w:rsidR="007A346B" w:rsidRDefault="007A346B" w:rsidP="00B30D12">
      <w:pPr>
        <w:jc w:val="right"/>
        <w:rPr>
          <w:i/>
          <w:color w:val="000000"/>
          <w:sz w:val="26"/>
          <w:szCs w:val="26"/>
        </w:rPr>
      </w:pPr>
    </w:p>
    <w:p w:rsidR="007A346B" w:rsidRDefault="007A346B" w:rsidP="00B77874">
      <w:pPr>
        <w:rPr>
          <w:i/>
          <w:color w:val="000000"/>
          <w:sz w:val="26"/>
          <w:szCs w:val="26"/>
        </w:rPr>
      </w:pPr>
    </w:p>
    <w:p w:rsidR="007A346B" w:rsidRDefault="007A346B" w:rsidP="00B30D12">
      <w:pPr>
        <w:jc w:val="right"/>
        <w:rPr>
          <w:i/>
          <w:color w:val="000000"/>
          <w:sz w:val="26"/>
          <w:szCs w:val="26"/>
        </w:rPr>
      </w:pPr>
    </w:p>
    <w:p w:rsidR="00B30D12" w:rsidRPr="00B30D12" w:rsidRDefault="00B30D12" w:rsidP="00B30D12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</w:t>
      </w:r>
      <w:r>
        <w:rPr>
          <w:i/>
          <w:color w:val="000000"/>
          <w:sz w:val="26"/>
          <w:szCs w:val="26"/>
        </w:rPr>
        <w:t>риложение 13</w:t>
      </w:r>
    </w:p>
    <w:p w:rsidR="00B30D12" w:rsidRPr="00C71B6E" w:rsidRDefault="00B30D12" w:rsidP="00B45516">
      <w:pPr>
        <w:shd w:val="clear" w:color="auto" w:fill="FFFFFF"/>
        <w:ind w:right="-2"/>
        <w:jc w:val="center"/>
        <w:rPr>
          <w:b/>
        </w:rPr>
      </w:pPr>
    </w:p>
    <w:p w:rsidR="000F506C" w:rsidRPr="00C54317" w:rsidRDefault="009F558B" w:rsidP="00B45516">
      <w:pPr>
        <w:shd w:val="clear" w:color="auto" w:fill="FFFFFF"/>
        <w:ind w:right="-2"/>
        <w:jc w:val="center"/>
        <w:rPr>
          <w:b/>
          <w:color w:val="000000"/>
          <w:sz w:val="26"/>
          <w:szCs w:val="26"/>
          <w:shd w:val="clear" w:color="auto" w:fill="FFFFFF"/>
        </w:rPr>
      </w:pPr>
      <w:r w:rsidRPr="00C54317">
        <w:rPr>
          <w:b/>
          <w:color w:val="000000"/>
          <w:sz w:val="26"/>
          <w:szCs w:val="26"/>
          <w:shd w:val="clear" w:color="auto" w:fill="FFFFFF"/>
        </w:rPr>
        <w:t>Перечень мероприятий, проведение которых необходимо для контроля засоблюдением санитарных правил и гигиенических нормативов, выполнением санитарно-гигиенических (профилактических мероприятий)</w:t>
      </w:r>
    </w:p>
    <w:p w:rsidR="00B45516" w:rsidRPr="00C54317" w:rsidRDefault="00B45516" w:rsidP="00B45516">
      <w:pPr>
        <w:shd w:val="clear" w:color="auto" w:fill="FFFFFF"/>
        <w:ind w:right="-2"/>
        <w:jc w:val="center"/>
        <w:rPr>
          <w:b/>
          <w:color w:val="000000"/>
          <w:sz w:val="26"/>
          <w:szCs w:val="26"/>
          <w:shd w:val="clear" w:color="auto" w:fill="FFFFFF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8029"/>
        <w:gridCol w:w="1417"/>
      </w:tblGrid>
      <w:tr w:rsidR="00B57D8D" w:rsidRPr="00B45516" w:rsidTr="00BA2EAC">
        <w:tc>
          <w:tcPr>
            <w:tcW w:w="443" w:type="dxa"/>
          </w:tcPr>
          <w:p w:rsidR="00C10477" w:rsidRPr="00B45516" w:rsidRDefault="00C10477" w:rsidP="0062409F">
            <w:pPr>
              <w:ind w:right="-2"/>
              <w:jc w:val="center"/>
              <w:rPr>
                <w:color w:val="000000"/>
                <w:shd w:val="clear" w:color="auto" w:fill="FFFFFF"/>
              </w:rPr>
            </w:pPr>
            <w:r w:rsidRPr="00B45516">
              <w:rPr>
                <w:color w:val="000000"/>
                <w:shd w:val="clear" w:color="auto" w:fill="FFFFFF"/>
              </w:rPr>
              <w:t xml:space="preserve">№ </w:t>
            </w:r>
          </w:p>
        </w:tc>
        <w:tc>
          <w:tcPr>
            <w:tcW w:w="8029" w:type="dxa"/>
          </w:tcPr>
          <w:p w:rsidR="00C10477" w:rsidRPr="00566586" w:rsidRDefault="00C10477" w:rsidP="0062409F">
            <w:pPr>
              <w:ind w:right="-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66586">
              <w:rPr>
                <w:color w:val="000000"/>
                <w:sz w:val="20"/>
                <w:szCs w:val="20"/>
                <w:shd w:val="clear" w:color="auto" w:fill="FFFFFF"/>
              </w:rPr>
              <w:t>Наименование мероприятия</w:t>
            </w:r>
          </w:p>
        </w:tc>
        <w:tc>
          <w:tcPr>
            <w:tcW w:w="1417" w:type="dxa"/>
          </w:tcPr>
          <w:p w:rsidR="00C10477" w:rsidRPr="00566586" w:rsidRDefault="00C10477" w:rsidP="0062409F">
            <w:pPr>
              <w:ind w:right="-2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66586">
              <w:rPr>
                <w:color w:val="000000"/>
                <w:sz w:val="20"/>
                <w:szCs w:val="20"/>
                <w:shd w:val="clear" w:color="auto" w:fill="FFFFFF"/>
              </w:rPr>
              <w:t>периодичность</w:t>
            </w:r>
          </w:p>
        </w:tc>
      </w:tr>
      <w:tr w:rsidR="00B57D8D" w:rsidRPr="00B45516" w:rsidTr="00BA2EAC">
        <w:tc>
          <w:tcPr>
            <w:tcW w:w="443" w:type="dxa"/>
          </w:tcPr>
          <w:p w:rsidR="00C10477" w:rsidRPr="005922BB" w:rsidRDefault="00C10477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1</w:t>
            </w:r>
          </w:p>
        </w:tc>
        <w:tc>
          <w:tcPr>
            <w:tcW w:w="8029" w:type="dxa"/>
          </w:tcPr>
          <w:p w:rsidR="00C10477" w:rsidRPr="005922BB" w:rsidRDefault="00C10477" w:rsidP="0062409F">
            <w:pPr>
              <w:ind w:right="-2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Проверка  наличия дезинфицирующих и моющих средств для обработки инвентаря и правильности их использования.</w:t>
            </w:r>
          </w:p>
        </w:tc>
        <w:tc>
          <w:tcPr>
            <w:tcW w:w="1417" w:type="dxa"/>
          </w:tcPr>
          <w:p w:rsidR="00C10477" w:rsidRPr="005922BB" w:rsidRDefault="00C10477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постоянно</w:t>
            </w:r>
          </w:p>
        </w:tc>
      </w:tr>
      <w:tr w:rsidR="00B57D8D" w:rsidRPr="00B45516" w:rsidTr="00BA2EAC">
        <w:tc>
          <w:tcPr>
            <w:tcW w:w="443" w:type="dxa"/>
          </w:tcPr>
          <w:p w:rsidR="00B57D8D" w:rsidRPr="005922BB" w:rsidRDefault="00B57D8D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2</w:t>
            </w:r>
          </w:p>
        </w:tc>
        <w:tc>
          <w:tcPr>
            <w:tcW w:w="8029" w:type="dxa"/>
          </w:tcPr>
          <w:p w:rsidR="00B57D8D" w:rsidRPr="005922BB" w:rsidRDefault="00B57D8D" w:rsidP="0062409F">
            <w:pPr>
              <w:ind w:right="-2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Проверка сроков прохождения  сотрудниками гигиенической подготовки, аттестации, медицинских осмотров и исследований, проведения профилактических прививок.</w:t>
            </w:r>
          </w:p>
        </w:tc>
        <w:tc>
          <w:tcPr>
            <w:tcW w:w="1417" w:type="dxa"/>
          </w:tcPr>
          <w:p w:rsidR="00B57D8D" w:rsidRPr="005922BB" w:rsidRDefault="00B57D8D" w:rsidP="0062409F">
            <w:pPr>
              <w:jc w:val="center"/>
              <w:rPr>
                <w:szCs w:val="28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постоянно</w:t>
            </w:r>
          </w:p>
        </w:tc>
      </w:tr>
      <w:tr w:rsidR="00B57D8D" w:rsidRPr="00B45516" w:rsidTr="00BA2EAC">
        <w:tc>
          <w:tcPr>
            <w:tcW w:w="443" w:type="dxa"/>
          </w:tcPr>
          <w:p w:rsidR="00B57D8D" w:rsidRPr="005922BB" w:rsidRDefault="00B57D8D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3</w:t>
            </w:r>
          </w:p>
        </w:tc>
        <w:tc>
          <w:tcPr>
            <w:tcW w:w="8029" w:type="dxa"/>
          </w:tcPr>
          <w:p w:rsidR="00B57D8D" w:rsidRPr="005922BB" w:rsidRDefault="00B57D8D" w:rsidP="0062409F">
            <w:pPr>
              <w:ind w:right="-2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Выявление сотрудников с инфекционными заболеваниями, повреждениями кожных покровов, направление их на лечение и санацию.</w:t>
            </w:r>
          </w:p>
        </w:tc>
        <w:tc>
          <w:tcPr>
            <w:tcW w:w="1417" w:type="dxa"/>
          </w:tcPr>
          <w:p w:rsidR="00B57D8D" w:rsidRPr="005922BB" w:rsidRDefault="00B57D8D" w:rsidP="0062409F">
            <w:pPr>
              <w:jc w:val="center"/>
              <w:rPr>
                <w:szCs w:val="28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постоянно</w:t>
            </w:r>
          </w:p>
        </w:tc>
      </w:tr>
      <w:tr w:rsidR="00B57D8D" w:rsidRPr="00B45516" w:rsidTr="00BA2EAC">
        <w:tc>
          <w:tcPr>
            <w:tcW w:w="443" w:type="dxa"/>
          </w:tcPr>
          <w:p w:rsidR="00B57D8D" w:rsidRPr="005922BB" w:rsidRDefault="00B57D8D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4</w:t>
            </w:r>
          </w:p>
        </w:tc>
        <w:tc>
          <w:tcPr>
            <w:tcW w:w="8029" w:type="dxa"/>
          </w:tcPr>
          <w:p w:rsidR="00B57D8D" w:rsidRPr="005922BB" w:rsidRDefault="00B57D8D" w:rsidP="0062409F">
            <w:pPr>
              <w:ind w:right="-2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Проверка качества поступающих для реализации продукции- документальная и органолептическая, а так же условий и правильности её хранения и использования.</w:t>
            </w:r>
          </w:p>
        </w:tc>
        <w:tc>
          <w:tcPr>
            <w:tcW w:w="1417" w:type="dxa"/>
          </w:tcPr>
          <w:p w:rsidR="00B57D8D" w:rsidRPr="005922BB" w:rsidRDefault="00B57D8D" w:rsidP="0062409F">
            <w:pPr>
              <w:jc w:val="center"/>
              <w:rPr>
                <w:szCs w:val="28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постоянно</w:t>
            </w:r>
          </w:p>
        </w:tc>
      </w:tr>
      <w:tr w:rsidR="00B57D8D" w:rsidRPr="00B45516" w:rsidTr="00BA2EAC">
        <w:tc>
          <w:tcPr>
            <w:tcW w:w="443" w:type="dxa"/>
          </w:tcPr>
          <w:p w:rsidR="00B57D8D" w:rsidRPr="005922BB" w:rsidRDefault="00B57D8D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5</w:t>
            </w:r>
          </w:p>
        </w:tc>
        <w:tc>
          <w:tcPr>
            <w:tcW w:w="8029" w:type="dxa"/>
          </w:tcPr>
          <w:p w:rsidR="00B57D8D" w:rsidRPr="005922BB" w:rsidRDefault="00B57D8D" w:rsidP="0062409F">
            <w:pPr>
              <w:ind w:right="-2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Проверка качества и своевременности уборки помещений, соблюдение режима дезинфекции, соблюдение правил личной гигиены.</w:t>
            </w:r>
          </w:p>
        </w:tc>
        <w:tc>
          <w:tcPr>
            <w:tcW w:w="1417" w:type="dxa"/>
          </w:tcPr>
          <w:p w:rsidR="00B57D8D" w:rsidRPr="005922BB" w:rsidRDefault="00B57D8D" w:rsidP="0062409F">
            <w:pPr>
              <w:jc w:val="center"/>
              <w:rPr>
                <w:szCs w:val="28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постоянно</w:t>
            </w:r>
          </w:p>
        </w:tc>
      </w:tr>
      <w:tr w:rsidR="00B57D8D" w:rsidRPr="00B45516" w:rsidTr="00BA2EAC">
        <w:tc>
          <w:tcPr>
            <w:tcW w:w="443" w:type="dxa"/>
          </w:tcPr>
          <w:p w:rsidR="00B57D8D" w:rsidRPr="005922BB" w:rsidRDefault="00B57D8D" w:rsidP="0062409F">
            <w:pPr>
              <w:ind w:right="-2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6</w:t>
            </w:r>
          </w:p>
        </w:tc>
        <w:tc>
          <w:tcPr>
            <w:tcW w:w="8029" w:type="dxa"/>
          </w:tcPr>
          <w:p w:rsidR="00B57D8D" w:rsidRPr="005922BB" w:rsidRDefault="00B57D8D" w:rsidP="0062409F">
            <w:pPr>
              <w:ind w:right="-2"/>
              <w:rPr>
                <w:color w:val="000000"/>
                <w:szCs w:val="28"/>
                <w:shd w:val="clear" w:color="auto" w:fill="FFFFFF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Проверка качества и своевременности проведения дератизации и дезинсекции: отсутствие грызунов; отсутствие членистоногих, имеющих санитарно-эпидемическое значение</w:t>
            </w:r>
          </w:p>
        </w:tc>
        <w:tc>
          <w:tcPr>
            <w:tcW w:w="1417" w:type="dxa"/>
          </w:tcPr>
          <w:p w:rsidR="00B57D8D" w:rsidRPr="005922BB" w:rsidRDefault="00B57D8D" w:rsidP="0062409F">
            <w:pPr>
              <w:jc w:val="center"/>
              <w:rPr>
                <w:szCs w:val="28"/>
              </w:rPr>
            </w:pPr>
            <w:r w:rsidRPr="005922BB">
              <w:rPr>
                <w:color w:val="000000"/>
                <w:szCs w:val="28"/>
                <w:shd w:val="clear" w:color="auto" w:fill="FFFFFF"/>
              </w:rPr>
              <w:t>постоянно</w:t>
            </w:r>
          </w:p>
        </w:tc>
      </w:tr>
    </w:tbl>
    <w:p w:rsidR="00C54317" w:rsidRDefault="00C54317" w:rsidP="000E4AE9">
      <w:pPr>
        <w:shd w:val="clear" w:color="auto" w:fill="FFFFFF"/>
        <w:ind w:right="-2"/>
        <w:jc w:val="center"/>
        <w:rPr>
          <w:b/>
          <w:color w:val="000000"/>
          <w:sz w:val="26"/>
          <w:szCs w:val="26"/>
          <w:shd w:val="clear" w:color="auto" w:fill="FFFFFF"/>
        </w:rPr>
      </w:pPr>
    </w:p>
    <w:p w:rsidR="00B30D12" w:rsidRPr="00B30D12" w:rsidRDefault="00B30D12" w:rsidP="00B30D12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</w:t>
      </w:r>
      <w:r>
        <w:rPr>
          <w:i/>
          <w:color w:val="000000"/>
          <w:sz w:val="26"/>
          <w:szCs w:val="26"/>
        </w:rPr>
        <w:t>4</w:t>
      </w:r>
    </w:p>
    <w:p w:rsidR="00C54317" w:rsidRDefault="00C54317" w:rsidP="00B30D12">
      <w:pPr>
        <w:shd w:val="clear" w:color="auto" w:fill="FFFFFF"/>
        <w:ind w:right="-2"/>
        <w:rPr>
          <w:b/>
          <w:color w:val="000000"/>
          <w:sz w:val="26"/>
          <w:szCs w:val="26"/>
          <w:shd w:val="clear" w:color="auto" w:fill="FFFFFF"/>
        </w:rPr>
      </w:pPr>
    </w:p>
    <w:p w:rsidR="006D288B" w:rsidRPr="00C54317" w:rsidRDefault="001704ED" w:rsidP="000E4AE9">
      <w:pPr>
        <w:shd w:val="clear" w:color="auto" w:fill="FFFFFF"/>
        <w:ind w:right="-2"/>
        <w:jc w:val="center"/>
        <w:rPr>
          <w:b/>
          <w:color w:val="000000"/>
          <w:sz w:val="26"/>
          <w:szCs w:val="26"/>
          <w:shd w:val="clear" w:color="auto" w:fill="FFFFFF"/>
        </w:rPr>
      </w:pPr>
      <w:r w:rsidRPr="00C54317">
        <w:rPr>
          <w:b/>
          <w:color w:val="000000"/>
          <w:sz w:val="26"/>
          <w:szCs w:val="26"/>
          <w:shd w:val="clear" w:color="auto" w:fill="FFFFFF"/>
        </w:rPr>
        <w:t>Перечень возможных аварийных ситуаций, связанных с остановкой производства, при возникновении которых осуществляется информи</w:t>
      </w:r>
      <w:r w:rsidR="00E31AC1" w:rsidRPr="00C54317">
        <w:rPr>
          <w:b/>
          <w:color w:val="000000"/>
          <w:sz w:val="26"/>
          <w:szCs w:val="26"/>
          <w:shd w:val="clear" w:color="auto" w:fill="FFFFFF"/>
        </w:rPr>
        <w:t>ро</w:t>
      </w:r>
      <w:r w:rsidRPr="00C54317">
        <w:rPr>
          <w:b/>
          <w:color w:val="000000"/>
          <w:sz w:val="26"/>
          <w:szCs w:val="26"/>
          <w:shd w:val="clear" w:color="auto" w:fill="FFFFFF"/>
        </w:rPr>
        <w:t xml:space="preserve">вание населения, органов местного самоуправления, органов, уполномоченных осуществлять государственный </w:t>
      </w:r>
      <w:r w:rsidR="00D30E84" w:rsidRPr="00C54317">
        <w:rPr>
          <w:b/>
          <w:color w:val="000000"/>
          <w:sz w:val="26"/>
          <w:szCs w:val="26"/>
          <w:shd w:val="clear" w:color="auto" w:fill="FFFFFF"/>
        </w:rPr>
        <w:t xml:space="preserve"> с</w:t>
      </w:r>
      <w:r w:rsidRPr="00C54317">
        <w:rPr>
          <w:b/>
          <w:color w:val="000000"/>
          <w:sz w:val="26"/>
          <w:szCs w:val="26"/>
          <w:shd w:val="clear" w:color="auto" w:fill="FFFFFF"/>
        </w:rPr>
        <w:t>анитарно-эпидемиологический надзор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6851"/>
        <w:gridCol w:w="1134"/>
        <w:gridCol w:w="1276"/>
      </w:tblGrid>
      <w:tr w:rsidR="001704ED" w:rsidRPr="00CB4E1D" w:rsidTr="00BA2EAC">
        <w:tc>
          <w:tcPr>
            <w:tcW w:w="628" w:type="dxa"/>
            <w:vAlign w:val="center"/>
          </w:tcPr>
          <w:p w:rsidR="001704ED" w:rsidRPr="007066B5" w:rsidRDefault="001704ED" w:rsidP="00CB4E1D">
            <w:pPr>
              <w:jc w:val="center"/>
              <w:rPr>
                <w:b/>
                <w:sz w:val="26"/>
                <w:szCs w:val="26"/>
              </w:rPr>
            </w:pPr>
            <w:r w:rsidRPr="007066B5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6851" w:type="dxa"/>
            <w:vAlign w:val="center"/>
          </w:tcPr>
          <w:p w:rsidR="001704ED" w:rsidRPr="007066B5" w:rsidRDefault="001704ED" w:rsidP="00CB4E1D">
            <w:pPr>
              <w:jc w:val="center"/>
              <w:rPr>
                <w:b/>
                <w:sz w:val="26"/>
                <w:szCs w:val="26"/>
              </w:rPr>
            </w:pPr>
            <w:r w:rsidRPr="007066B5">
              <w:rPr>
                <w:b/>
                <w:sz w:val="26"/>
                <w:szCs w:val="26"/>
              </w:rPr>
              <w:t>Перечень ситуаций</w:t>
            </w:r>
          </w:p>
        </w:tc>
        <w:tc>
          <w:tcPr>
            <w:tcW w:w="1134" w:type="dxa"/>
            <w:vAlign w:val="center"/>
          </w:tcPr>
          <w:p w:rsidR="001704ED" w:rsidRPr="007066B5" w:rsidRDefault="001704ED" w:rsidP="00CB4E1D">
            <w:pPr>
              <w:jc w:val="center"/>
              <w:rPr>
                <w:b/>
                <w:sz w:val="26"/>
                <w:szCs w:val="26"/>
              </w:rPr>
            </w:pPr>
            <w:r w:rsidRPr="007066B5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276" w:type="dxa"/>
            <w:vAlign w:val="center"/>
          </w:tcPr>
          <w:p w:rsidR="001704ED" w:rsidRPr="007066B5" w:rsidRDefault="001704ED" w:rsidP="00CB4E1D">
            <w:pPr>
              <w:jc w:val="center"/>
              <w:rPr>
                <w:b/>
                <w:sz w:val="26"/>
                <w:szCs w:val="26"/>
              </w:rPr>
            </w:pPr>
            <w:r w:rsidRPr="007066B5">
              <w:rPr>
                <w:b/>
                <w:sz w:val="26"/>
                <w:szCs w:val="26"/>
              </w:rPr>
              <w:t>Срок</w:t>
            </w:r>
          </w:p>
        </w:tc>
      </w:tr>
      <w:tr w:rsidR="001704ED" w:rsidRPr="00CB4E1D" w:rsidTr="00BA2EAC">
        <w:tc>
          <w:tcPr>
            <w:tcW w:w="628" w:type="dxa"/>
          </w:tcPr>
          <w:p w:rsidR="001704ED" w:rsidRPr="005922BB" w:rsidRDefault="001704ED" w:rsidP="00CB4E1D">
            <w:pPr>
              <w:jc w:val="center"/>
              <w:rPr>
                <w:szCs w:val="28"/>
              </w:rPr>
            </w:pPr>
            <w:r w:rsidRPr="005922BB">
              <w:rPr>
                <w:szCs w:val="28"/>
              </w:rPr>
              <w:t>1</w:t>
            </w:r>
          </w:p>
        </w:tc>
        <w:tc>
          <w:tcPr>
            <w:tcW w:w="6851" w:type="dxa"/>
          </w:tcPr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Возникновение аварийных ситуаций, представляющих угрозу для здоровья детей: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аварии на системах водоснабжения, канализации, отопления;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отключение без предупреждения подачи воды, электроснабжения, отопления;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подача некачественной по органолептическим показателям воды;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поступление в ДОУ недоброкачественных пищевых продуктов;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неисправность канализационной, отопительной систем, водоснабжения, энергоснабжения;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неисправность (выход из строя) технологического оборудования без которого невозможно осуществлять работу детского учреждения;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  <w:r w:rsidRPr="005922BB">
              <w:rPr>
                <w:szCs w:val="28"/>
              </w:rPr>
              <w:t>- возникновение случаев инфекционных заболеваний и пищевых отравлений в массовом порядке.</w:t>
            </w:r>
          </w:p>
          <w:p w:rsidR="001704ED" w:rsidRPr="005922BB" w:rsidRDefault="001704ED" w:rsidP="00CB4E1D">
            <w:pPr>
              <w:jc w:val="both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704ED" w:rsidRPr="005922BB" w:rsidRDefault="001704ED" w:rsidP="00CB4E1D">
            <w:pPr>
              <w:jc w:val="center"/>
              <w:rPr>
                <w:szCs w:val="28"/>
              </w:rPr>
            </w:pPr>
            <w:r w:rsidRPr="005922BB">
              <w:rPr>
                <w:szCs w:val="28"/>
              </w:rPr>
              <w:t>Заведующий</w:t>
            </w:r>
          </w:p>
        </w:tc>
        <w:tc>
          <w:tcPr>
            <w:tcW w:w="1276" w:type="dxa"/>
            <w:vAlign w:val="center"/>
          </w:tcPr>
          <w:p w:rsidR="001704ED" w:rsidRPr="005922BB" w:rsidRDefault="001704ED" w:rsidP="00CB4E1D">
            <w:pPr>
              <w:jc w:val="center"/>
              <w:rPr>
                <w:szCs w:val="28"/>
              </w:rPr>
            </w:pPr>
            <w:r w:rsidRPr="005922BB">
              <w:rPr>
                <w:szCs w:val="28"/>
              </w:rPr>
              <w:t>В день, час возникновения ситуаций</w:t>
            </w:r>
          </w:p>
        </w:tc>
      </w:tr>
    </w:tbl>
    <w:p w:rsidR="00D30E84" w:rsidRDefault="001704ED" w:rsidP="00CB4E1D">
      <w:pPr>
        <w:jc w:val="both"/>
        <w:rPr>
          <w:sz w:val="26"/>
          <w:szCs w:val="26"/>
        </w:rPr>
      </w:pPr>
      <w:r w:rsidRPr="00945CB8">
        <w:rPr>
          <w:sz w:val="26"/>
          <w:szCs w:val="26"/>
        </w:rPr>
        <w:t xml:space="preserve">В случае возникновения аварийных ситуаций Учреждение приостанавливает свою деятельность с информированием </w:t>
      </w:r>
      <w:r w:rsidR="001E35A5" w:rsidRPr="00945CB8">
        <w:rPr>
          <w:sz w:val="26"/>
          <w:szCs w:val="26"/>
        </w:rPr>
        <w:t>Управлени</w:t>
      </w:r>
      <w:r w:rsidR="00F25117" w:rsidRPr="00945CB8">
        <w:rPr>
          <w:sz w:val="26"/>
          <w:szCs w:val="26"/>
        </w:rPr>
        <w:t>я</w:t>
      </w:r>
      <w:r w:rsidR="001E35A5" w:rsidRPr="00945CB8">
        <w:rPr>
          <w:sz w:val="26"/>
          <w:szCs w:val="26"/>
        </w:rPr>
        <w:t xml:space="preserve"> образования </w:t>
      </w:r>
      <w:r w:rsidR="005941C1" w:rsidRPr="00945CB8">
        <w:rPr>
          <w:sz w:val="26"/>
          <w:szCs w:val="26"/>
        </w:rPr>
        <w:t>Ирбейского</w:t>
      </w:r>
      <w:r w:rsidR="001E35A5" w:rsidRPr="00945CB8">
        <w:rPr>
          <w:sz w:val="26"/>
          <w:szCs w:val="26"/>
        </w:rPr>
        <w:t xml:space="preserve"> района</w:t>
      </w:r>
      <w:r w:rsidRPr="00945CB8">
        <w:rPr>
          <w:sz w:val="26"/>
          <w:szCs w:val="26"/>
        </w:rPr>
        <w:t>, а так же соответствующие службы.</w:t>
      </w:r>
    </w:p>
    <w:p w:rsidR="00D673E6" w:rsidRDefault="00D673E6" w:rsidP="00CB4E1D">
      <w:pPr>
        <w:jc w:val="both"/>
        <w:rPr>
          <w:sz w:val="26"/>
          <w:szCs w:val="26"/>
        </w:rPr>
      </w:pPr>
    </w:p>
    <w:p w:rsidR="00D673E6" w:rsidRPr="00021DF3" w:rsidRDefault="00D673E6" w:rsidP="00021DF3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</w:t>
      </w:r>
      <w:r>
        <w:rPr>
          <w:i/>
          <w:color w:val="000000"/>
          <w:sz w:val="26"/>
          <w:szCs w:val="26"/>
        </w:rPr>
        <w:t>5</w:t>
      </w:r>
    </w:p>
    <w:p w:rsidR="00D673E6" w:rsidRDefault="00D673E6" w:rsidP="00D673E6">
      <w:pPr>
        <w:jc w:val="center"/>
        <w:rPr>
          <w:b/>
          <w:color w:val="000000"/>
          <w:sz w:val="26"/>
          <w:szCs w:val="26"/>
        </w:rPr>
      </w:pPr>
      <w:r w:rsidRPr="00DF4BA9">
        <w:rPr>
          <w:b/>
          <w:color w:val="000000"/>
          <w:sz w:val="26"/>
          <w:szCs w:val="26"/>
        </w:rPr>
        <w:t>Журнал осмотра на гнойничковые заболевания работников пищеблока</w:t>
      </w:r>
    </w:p>
    <w:p w:rsidR="00D673E6" w:rsidRPr="00DF4BA9" w:rsidRDefault="00D673E6" w:rsidP="00D673E6">
      <w:pPr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673E6" w:rsidRPr="00820053" w:rsidTr="008C7017">
        <w:tc>
          <w:tcPr>
            <w:tcW w:w="1595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br/>
              <w:t>Дата</w:t>
            </w:r>
          </w:p>
        </w:tc>
        <w:tc>
          <w:tcPr>
            <w:tcW w:w="1595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Ф.И.О.</w:t>
            </w:r>
            <w:r w:rsidRPr="00820053">
              <w:rPr>
                <w:color w:val="000000"/>
                <w:sz w:val="20"/>
                <w:szCs w:val="20"/>
              </w:rPr>
              <w:br/>
              <w:t>работника</w:t>
            </w:r>
          </w:p>
        </w:tc>
        <w:tc>
          <w:tcPr>
            <w:tcW w:w="1595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595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Отсутствие</w:t>
            </w:r>
            <w:r w:rsidRPr="00820053">
              <w:rPr>
                <w:color w:val="000000"/>
                <w:sz w:val="20"/>
                <w:szCs w:val="20"/>
              </w:rPr>
              <w:br/>
              <w:t>ангины и</w:t>
            </w:r>
            <w:r w:rsidRPr="00820053">
              <w:rPr>
                <w:color w:val="000000"/>
                <w:sz w:val="20"/>
                <w:szCs w:val="20"/>
              </w:rPr>
              <w:br/>
              <w:t>гнойничковы</w:t>
            </w:r>
            <w:r w:rsidRPr="00820053">
              <w:rPr>
                <w:color w:val="000000"/>
                <w:sz w:val="20"/>
                <w:szCs w:val="20"/>
              </w:rPr>
              <w:br/>
              <w:t>х</w:t>
            </w:r>
            <w:r w:rsidRPr="00820053">
              <w:rPr>
                <w:color w:val="000000"/>
                <w:sz w:val="20"/>
                <w:szCs w:val="20"/>
              </w:rPr>
              <w:br/>
              <w:t>заболеваний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95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Контро</w:t>
            </w:r>
            <w:r w:rsidRPr="00820053">
              <w:rPr>
                <w:color w:val="000000"/>
                <w:sz w:val="20"/>
                <w:szCs w:val="20"/>
              </w:rPr>
              <w:br/>
              <w:t>ль за б/</w:t>
            </w:r>
            <w:r w:rsidRPr="00820053">
              <w:rPr>
                <w:color w:val="000000"/>
                <w:sz w:val="20"/>
                <w:szCs w:val="20"/>
              </w:rPr>
              <w:br/>
              <w:t>л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96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Отсутсвие ОКИ у</w:t>
            </w:r>
            <w:r w:rsidRPr="00820053">
              <w:rPr>
                <w:color w:val="000000"/>
                <w:sz w:val="20"/>
                <w:szCs w:val="20"/>
              </w:rPr>
              <w:br/>
              <w:t>него и в семье с</w:t>
            </w:r>
            <w:r w:rsidRPr="00820053">
              <w:rPr>
                <w:color w:val="000000"/>
                <w:sz w:val="20"/>
                <w:szCs w:val="20"/>
              </w:rPr>
              <w:br/>
              <w:t>личной подписью</w:t>
            </w:r>
          </w:p>
        </w:tc>
      </w:tr>
      <w:tr w:rsidR="00D673E6" w:rsidTr="008C7017">
        <w:tc>
          <w:tcPr>
            <w:tcW w:w="1595" w:type="dxa"/>
          </w:tcPr>
          <w:p w:rsidR="00D673E6" w:rsidRDefault="00D673E6" w:rsidP="008C7017">
            <w:pPr>
              <w:rPr>
                <w:rFonts w:ascii="TimesNewRomanPSMT" w:hAnsi="TimesNewRomanPSMT"/>
                <w:color w:val="000000"/>
              </w:rPr>
            </w:pPr>
          </w:p>
        </w:tc>
        <w:tc>
          <w:tcPr>
            <w:tcW w:w="1595" w:type="dxa"/>
          </w:tcPr>
          <w:p w:rsidR="00D673E6" w:rsidRDefault="00D673E6" w:rsidP="008C7017">
            <w:pPr>
              <w:rPr>
                <w:rFonts w:ascii="TimesNewRomanPSMT" w:hAnsi="TimesNewRomanPSMT"/>
                <w:color w:val="000000"/>
              </w:rPr>
            </w:pPr>
          </w:p>
        </w:tc>
        <w:tc>
          <w:tcPr>
            <w:tcW w:w="1595" w:type="dxa"/>
          </w:tcPr>
          <w:p w:rsidR="00D673E6" w:rsidRDefault="00D673E6" w:rsidP="008C7017">
            <w:pPr>
              <w:rPr>
                <w:rFonts w:ascii="TimesNewRomanPSMT" w:hAnsi="TimesNewRomanPSMT"/>
                <w:color w:val="000000"/>
              </w:rPr>
            </w:pPr>
          </w:p>
        </w:tc>
        <w:tc>
          <w:tcPr>
            <w:tcW w:w="1595" w:type="dxa"/>
          </w:tcPr>
          <w:p w:rsidR="00D673E6" w:rsidRDefault="00D673E6" w:rsidP="008C7017">
            <w:pPr>
              <w:rPr>
                <w:rFonts w:ascii="TimesNewRomanPSMT" w:hAnsi="TimesNewRomanPSMT"/>
                <w:color w:val="000000"/>
              </w:rPr>
            </w:pPr>
          </w:p>
        </w:tc>
        <w:tc>
          <w:tcPr>
            <w:tcW w:w="1595" w:type="dxa"/>
          </w:tcPr>
          <w:p w:rsidR="00D673E6" w:rsidRDefault="00D673E6" w:rsidP="008C7017">
            <w:pPr>
              <w:rPr>
                <w:rFonts w:ascii="TimesNewRomanPSMT" w:hAnsi="TimesNewRomanPSMT"/>
                <w:color w:val="000000"/>
              </w:rPr>
            </w:pPr>
          </w:p>
        </w:tc>
        <w:tc>
          <w:tcPr>
            <w:tcW w:w="1596" w:type="dxa"/>
          </w:tcPr>
          <w:p w:rsidR="00D673E6" w:rsidRDefault="00D673E6" w:rsidP="008C7017">
            <w:pPr>
              <w:rPr>
                <w:rFonts w:ascii="TimesNewRomanPSMT" w:hAnsi="TimesNewRomanPSMT"/>
                <w:color w:val="000000"/>
              </w:rPr>
            </w:pPr>
          </w:p>
        </w:tc>
      </w:tr>
    </w:tbl>
    <w:p w:rsidR="00D673E6" w:rsidRDefault="00D673E6" w:rsidP="00D673E6">
      <w:pPr>
        <w:rPr>
          <w:rFonts w:ascii="TimesNewRomanPS-BoldMT" w:hAnsi="TimesNewRomanPS-BoldMT"/>
          <w:color w:val="000000"/>
          <w:sz w:val="28"/>
          <w:szCs w:val="28"/>
        </w:rPr>
      </w:pPr>
    </w:p>
    <w:p w:rsidR="00D673E6" w:rsidRDefault="00D673E6" w:rsidP="00D673E6">
      <w:pPr>
        <w:jc w:val="right"/>
        <w:rPr>
          <w:i/>
          <w:color w:val="000000"/>
          <w:sz w:val="26"/>
          <w:szCs w:val="26"/>
        </w:rPr>
      </w:pPr>
    </w:p>
    <w:p w:rsidR="00D673E6" w:rsidRPr="00021DF3" w:rsidRDefault="00D673E6" w:rsidP="00021DF3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</w:t>
      </w:r>
      <w:r>
        <w:rPr>
          <w:i/>
          <w:color w:val="000000"/>
          <w:sz w:val="26"/>
          <w:szCs w:val="26"/>
        </w:rPr>
        <w:t>6</w:t>
      </w:r>
    </w:p>
    <w:p w:rsidR="00D673E6" w:rsidRDefault="00D673E6" w:rsidP="00D673E6">
      <w:pPr>
        <w:jc w:val="center"/>
        <w:rPr>
          <w:b/>
          <w:color w:val="000000"/>
          <w:sz w:val="26"/>
          <w:szCs w:val="26"/>
        </w:rPr>
      </w:pPr>
      <w:r w:rsidRPr="00DF4BA9">
        <w:rPr>
          <w:b/>
          <w:color w:val="000000"/>
          <w:sz w:val="26"/>
          <w:szCs w:val="26"/>
        </w:rPr>
        <w:t>Гигиенический журнал (сотрудники)</w:t>
      </w:r>
    </w:p>
    <w:p w:rsidR="00D673E6" w:rsidRPr="00DF4BA9" w:rsidRDefault="00D673E6" w:rsidP="00D673E6">
      <w:pPr>
        <w:jc w:val="center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3"/>
        <w:gridCol w:w="1154"/>
        <w:gridCol w:w="1325"/>
        <w:gridCol w:w="1559"/>
        <w:gridCol w:w="1559"/>
        <w:gridCol w:w="1650"/>
        <w:gridCol w:w="1597"/>
      </w:tblGrid>
      <w:tr w:rsidR="00D673E6" w:rsidTr="008C7017">
        <w:tc>
          <w:tcPr>
            <w:tcW w:w="803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099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Ф.И.О. работника</w:t>
            </w:r>
            <w:r w:rsidRPr="00820053">
              <w:rPr>
                <w:color w:val="000000"/>
                <w:sz w:val="20"/>
                <w:szCs w:val="20"/>
              </w:rPr>
              <w:br/>
              <w:t>(последнее при</w:t>
            </w:r>
            <w:r w:rsidRPr="00820053">
              <w:rPr>
                <w:color w:val="000000"/>
                <w:sz w:val="20"/>
                <w:szCs w:val="20"/>
              </w:rPr>
              <w:br/>
              <w:t>наличии)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325" w:type="dxa"/>
          </w:tcPr>
          <w:p w:rsidR="00D673E6" w:rsidRPr="00820053" w:rsidRDefault="00D673E6" w:rsidP="008C7017">
            <w:pPr>
              <w:jc w:val="center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Должность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Подпись сотрудника</w:t>
            </w:r>
            <w:r w:rsidRPr="00820053">
              <w:rPr>
                <w:color w:val="000000"/>
                <w:sz w:val="20"/>
                <w:szCs w:val="20"/>
              </w:rPr>
              <w:br/>
              <w:t>об отсутствии</w:t>
            </w:r>
            <w:r w:rsidRPr="00820053">
              <w:rPr>
                <w:color w:val="000000"/>
                <w:sz w:val="20"/>
                <w:szCs w:val="20"/>
              </w:rPr>
              <w:br/>
              <w:t>признаков</w:t>
            </w:r>
            <w:r w:rsidRPr="00820053">
              <w:rPr>
                <w:color w:val="000000"/>
                <w:sz w:val="20"/>
                <w:szCs w:val="20"/>
              </w:rPr>
              <w:br/>
              <w:t>инфекционных</w:t>
            </w:r>
            <w:r w:rsidRPr="00820053">
              <w:rPr>
                <w:color w:val="000000"/>
                <w:sz w:val="20"/>
                <w:szCs w:val="20"/>
              </w:rPr>
              <w:br/>
              <w:t>заболеваний у</w:t>
            </w:r>
            <w:r w:rsidRPr="00820053">
              <w:rPr>
                <w:color w:val="000000"/>
                <w:sz w:val="20"/>
                <w:szCs w:val="20"/>
              </w:rPr>
              <w:br/>
              <w:t>сотрудника и членов</w:t>
            </w:r>
            <w:r w:rsidRPr="00820053">
              <w:rPr>
                <w:color w:val="000000"/>
                <w:sz w:val="20"/>
                <w:szCs w:val="20"/>
              </w:rPr>
              <w:br/>
              <w:t>семьи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Подпись сотрудника об</w:t>
            </w:r>
            <w:r w:rsidRPr="00820053">
              <w:rPr>
                <w:color w:val="000000"/>
                <w:sz w:val="20"/>
                <w:szCs w:val="20"/>
              </w:rPr>
              <w:br/>
              <w:t>отсутствии заболеваний</w:t>
            </w:r>
            <w:r w:rsidRPr="00820053">
              <w:rPr>
                <w:color w:val="000000"/>
                <w:sz w:val="20"/>
                <w:szCs w:val="20"/>
              </w:rPr>
              <w:br/>
              <w:t>верхних дыхательных</w:t>
            </w:r>
            <w:r w:rsidRPr="00820053">
              <w:rPr>
                <w:color w:val="000000"/>
                <w:sz w:val="20"/>
                <w:szCs w:val="20"/>
              </w:rPr>
              <w:br/>
              <w:t>путей и гнойничковых</w:t>
            </w:r>
            <w:r w:rsidRPr="00820053">
              <w:rPr>
                <w:color w:val="000000"/>
                <w:sz w:val="20"/>
                <w:szCs w:val="20"/>
              </w:rPr>
              <w:br/>
              <w:t>заболеваний кожи рук и</w:t>
            </w:r>
            <w:r w:rsidRPr="00820053">
              <w:rPr>
                <w:color w:val="000000"/>
                <w:sz w:val="20"/>
                <w:szCs w:val="20"/>
              </w:rPr>
              <w:br/>
              <w:t>открытых поверхностей</w:t>
            </w:r>
            <w:r w:rsidRPr="00820053">
              <w:rPr>
                <w:color w:val="000000"/>
                <w:sz w:val="20"/>
                <w:szCs w:val="20"/>
              </w:rPr>
              <w:br/>
              <w:t>тела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60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Результат</w:t>
            </w:r>
            <w:r w:rsidRPr="00820053">
              <w:rPr>
                <w:color w:val="000000"/>
                <w:sz w:val="20"/>
                <w:szCs w:val="20"/>
              </w:rPr>
              <w:br/>
              <w:t>осмотра</w:t>
            </w:r>
            <w:r w:rsidRPr="00820053">
              <w:rPr>
                <w:color w:val="000000"/>
                <w:sz w:val="20"/>
                <w:szCs w:val="20"/>
              </w:rPr>
              <w:br/>
              <w:t>медицинским</w:t>
            </w:r>
            <w:r w:rsidRPr="00820053">
              <w:rPr>
                <w:color w:val="000000"/>
                <w:sz w:val="20"/>
                <w:szCs w:val="20"/>
              </w:rPr>
              <w:br/>
              <w:t>работником</w:t>
            </w:r>
            <w:r w:rsidRPr="00820053">
              <w:rPr>
                <w:color w:val="000000"/>
                <w:sz w:val="20"/>
                <w:szCs w:val="20"/>
              </w:rPr>
              <w:br/>
              <w:t>(ответственным</w:t>
            </w:r>
            <w:r w:rsidRPr="00820053">
              <w:rPr>
                <w:color w:val="000000"/>
                <w:sz w:val="20"/>
                <w:szCs w:val="20"/>
              </w:rPr>
              <w:br/>
              <w:t>лицом) (допущен/отстра</w:t>
            </w:r>
            <w:r w:rsidRPr="00820053">
              <w:rPr>
                <w:color w:val="000000"/>
                <w:sz w:val="20"/>
                <w:szCs w:val="20"/>
              </w:rPr>
              <w:br/>
              <w:t>нен</w:t>
            </w:r>
            <w:r w:rsidRPr="00820053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D673E6" w:rsidRPr="00820053" w:rsidRDefault="00D673E6" w:rsidP="008C7017">
            <w:pPr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br/>
              <w:t>Подпись медицинского работника</w:t>
            </w:r>
            <w:r w:rsidRPr="00820053">
              <w:rPr>
                <w:color w:val="000000"/>
                <w:sz w:val="20"/>
                <w:szCs w:val="20"/>
              </w:rPr>
              <w:br/>
              <w:t>(ответственного лиц</w:t>
            </w:r>
          </w:p>
        </w:tc>
      </w:tr>
      <w:tr w:rsidR="00D673E6" w:rsidTr="008C7017">
        <w:tc>
          <w:tcPr>
            <w:tcW w:w="803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9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25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D673E6" w:rsidRPr="00DF4BA9" w:rsidRDefault="00D673E6" w:rsidP="008C7017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395BCF" w:rsidRDefault="00395BCF" w:rsidP="00D673E6">
      <w:pPr>
        <w:rPr>
          <w:rFonts w:ascii="TimesNewRomanPSMT" w:hAnsi="TimesNewRomanPSMT"/>
          <w:color w:val="000000"/>
        </w:rPr>
      </w:pPr>
    </w:p>
    <w:p w:rsidR="00416E06" w:rsidRPr="00B30D12" w:rsidRDefault="00416E06" w:rsidP="00416E06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</w:t>
      </w:r>
      <w:r>
        <w:rPr>
          <w:i/>
          <w:color w:val="000000"/>
          <w:sz w:val="26"/>
          <w:szCs w:val="26"/>
        </w:rPr>
        <w:t>7</w:t>
      </w:r>
    </w:p>
    <w:p w:rsidR="005922BB" w:rsidRDefault="00395BCF" w:rsidP="00CB4E1D">
      <w:pPr>
        <w:jc w:val="center"/>
        <w:outlineLvl w:val="0"/>
        <w:rPr>
          <w:rFonts w:ascii="TimesNewRomanPS-BoldMT" w:hAnsi="TimesNewRomanPS-BoldMT"/>
          <w:b/>
          <w:color w:val="000000"/>
          <w:sz w:val="28"/>
          <w:szCs w:val="28"/>
        </w:rPr>
      </w:pPr>
      <w:r w:rsidRPr="00395BCF">
        <w:rPr>
          <w:rFonts w:ascii="TimesNewRomanPS-BoldMT" w:hAnsi="TimesNewRomanPS-BoldMT"/>
          <w:b/>
          <w:color w:val="000000"/>
          <w:sz w:val="28"/>
          <w:szCs w:val="28"/>
        </w:rPr>
        <w:t>Журнал регистрации температуры в целях предупреждения распространения коронавирусной инфекции</w:t>
      </w:r>
      <w:r w:rsidRPr="00395BCF">
        <w:rPr>
          <w:rFonts w:ascii="TimesNewRomanPS-BoldMT" w:hAnsi="TimesNewRomanPS-BoldMT"/>
          <w:b/>
          <w:color w:val="000000"/>
          <w:sz w:val="28"/>
          <w:szCs w:val="28"/>
        </w:rPr>
        <w:br/>
        <w:t>(COVID-19)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992"/>
        <w:gridCol w:w="1417"/>
        <w:gridCol w:w="709"/>
        <w:gridCol w:w="709"/>
        <w:gridCol w:w="850"/>
        <w:gridCol w:w="1360"/>
        <w:gridCol w:w="1194"/>
        <w:gridCol w:w="707"/>
      </w:tblGrid>
      <w:tr w:rsidR="001069DB" w:rsidTr="00FE6C4E">
        <w:tc>
          <w:tcPr>
            <w:tcW w:w="534" w:type="dxa"/>
          </w:tcPr>
          <w:p w:rsidR="001069DB" w:rsidRPr="008C7017" w:rsidRDefault="001069DB" w:rsidP="008C7017">
            <w:pPr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№ п/п</w:t>
            </w:r>
          </w:p>
        </w:tc>
        <w:tc>
          <w:tcPr>
            <w:tcW w:w="1134" w:type="dxa"/>
          </w:tcPr>
          <w:p w:rsidR="001069DB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Дата измерения </w:t>
            </w:r>
          </w:p>
        </w:tc>
        <w:tc>
          <w:tcPr>
            <w:tcW w:w="2409" w:type="dxa"/>
            <w:gridSpan w:val="2"/>
          </w:tcPr>
          <w:p w:rsidR="001069DB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Ф.И.О. сотрудника температура сотрудника</w:t>
            </w:r>
          </w:p>
        </w:tc>
        <w:tc>
          <w:tcPr>
            <w:tcW w:w="2268" w:type="dxa"/>
            <w:gridSpan w:val="3"/>
          </w:tcPr>
          <w:p w:rsidR="001069DB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Опрос. Осмотр</w:t>
            </w:r>
          </w:p>
        </w:tc>
        <w:tc>
          <w:tcPr>
            <w:tcW w:w="1360" w:type="dxa"/>
          </w:tcPr>
          <w:p w:rsidR="001069DB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Эпидем обстановка в семье</w:t>
            </w:r>
          </w:p>
        </w:tc>
        <w:tc>
          <w:tcPr>
            <w:tcW w:w="1194" w:type="dxa"/>
          </w:tcPr>
          <w:p w:rsidR="001069DB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Подпись сотрудника</w:t>
            </w:r>
          </w:p>
        </w:tc>
        <w:tc>
          <w:tcPr>
            <w:tcW w:w="707" w:type="dxa"/>
          </w:tcPr>
          <w:p w:rsidR="001069DB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Подпись отвеств.</w:t>
            </w:r>
          </w:p>
        </w:tc>
      </w:tr>
      <w:tr w:rsidR="001069DB" w:rsidTr="00FE6C4E">
        <w:tc>
          <w:tcPr>
            <w:tcW w:w="534" w:type="dxa"/>
          </w:tcPr>
          <w:p w:rsidR="008C7017" w:rsidRPr="008C7017" w:rsidRDefault="008C7017" w:rsidP="008C7017">
            <w:pPr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Начало смены</w:t>
            </w:r>
          </w:p>
        </w:tc>
        <w:tc>
          <w:tcPr>
            <w:tcW w:w="141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Окончание смены</w:t>
            </w:r>
          </w:p>
        </w:tc>
        <w:tc>
          <w:tcPr>
            <w:tcW w:w="709" w:type="dxa"/>
          </w:tcPr>
          <w:p w:rsidR="008C7017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кожа</w:t>
            </w:r>
          </w:p>
        </w:tc>
        <w:tc>
          <w:tcPr>
            <w:tcW w:w="709" w:type="dxa"/>
          </w:tcPr>
          <w:p w:rsidR="008C7017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зев</w:t>
            </w:r>
          </w:p>
        </w:tc>
        <w:tc>
          <w:tcPr>
            <w:tcW w:w="850" w:type="dxa"/>
          </w:tcPr>
          <w:p w:rsidR="008C7017" w:rsidRPr="008C7017" w:rsidRDefault="001069DB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стул</w:t>
            </w:r>
          </w:p>
        </w:tc>
        <w:tc>
          <w:tcPr>
            <w:tcW w:w="136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9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069DB" w:rsidTr="00FE6C4E">
        <w:tc>
          <w:tcPr>
            <w:tcW w:w="534" w:type="dxa"/>
          </w:tcPr>
          <w:p w:rsidR="008C7017" w:rsidRPr="008C7017" w:rsidRDefault="008C7017" w:rsidP="008C7017">
            <w:pPr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6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9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069DB" w:rsidTr="00FE6C4E">
        <w:tc>
          <w:tcPr>
            <w:tcW w:w="534" w:type="dxa"/>
          </w:tcPr>
          <w:p w:rsidR="008C7017" w:rsidRPr="008C7017" w:rsidRDefault="008C7017" w:rsidP="008C7017">
            <w:pPr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6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9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069DB" w:rsidTr="00FE6C4E">
        <w:tc>
          <w:tcPr>
            <w:tcW w:w="534" w:type="dxa"/>
          </w:tcPr>
          <w:p w:rsidR="008C7017" w:rsidRPr="008C7017" w:rsidRDefault="008C7017" w:rsidP="008C7017">
            <w:pPr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60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94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7" w:type="dxa"/>
          </w:tcPr>
          <w:p w:rsidR="008C7017" w:rsidRPr="008C7017" w:rsidRDefault="008C7017" w:rsidP="00CB4E1D">
            <w:pPr>
              <w:jc w:val="center"/>
              <w:outlineLvl w:val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069DB" w:rsidTr="00FE6C4E">
        <w:tc>
          <w:tcPr>
            <w:tcW w:w="534" w:type="dxa"/>
          </w:tcPr>
          <w:p w:rsidR="008C7017" w:rsidRDefault="008C7017" w:rsidP="008C7017">
            <w:pPr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992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417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709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360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1194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707" w:type="dxa"/>
          </w:tcPr>
          <w:p w:rsidR="008C7017" w:rsidRDefault="008C7017" w:rsidP="00CB4E1D">
            <w:pPr>
              <w:jc w:val="center"/>
              <w:outlineLvl w:val="0"/>
              <w:rPr>
                <w:b/>
                <w:color w:val="000000"/>
                <w:szCs w:val="28"/>
                <w:shd w:val="clear" w:color="auto" w:fill="FFFFFF"/>
              </w:rPr>
            </w:pPr>
          </w:p>
        </w:tc>
      </w:tr>
    </w:tbl>
    <w:p w:rsidR="00021DF3" w:rsidRDefault="00021DF3" w:rsidP="00021DF3">
      <w:pPr>
        <w:rPr>
          <w:i/>
          <w:color w:val="000000"/>
          <w:sz w:val="26"/>
          <w:szCs w:val="26"/>
        </w:rPr>
      </w:pPr>
    </w:p>
    <w:p w:rsidR="00021DF3" w:rsidRPr="00021DF3" w:rsidRDefault="001D30AC" w:rsidP="00021DF3">
      <w:pPr>
        <w:jc w:val="right"/>
        <w:rPr>
          <w:i/>
          <w:color w:val="000000"/>
          <w:sz w:val="26"/>
          <w:szCs w:val="26"/>
        </w:rPr>
      </w:pPr>
      <w:r w:rsidRPr="00B30D12">
        <w:rPr>
          <w:i/>
          <w:color w:val="000000"/>
          <w:sz w:val="26"/>
          <w:szCs w:val="26"/>
        </w:rPr>
        <w:t>Приложение 1</w:t>
      </w:r>
      <w:r w:rsidR="00A9577A">
        <w:rPr>
          <w:i/>
          <w:color w:val="000000"/>
          <w:sz w:val="26"/>
          <w:szCs w:val="26"/>
        </w:rPr>
        <w:t>8</w:t>
      </w:r>
    </w:p>
    <w:p w:rsidR="00670F30" w:rsidRDefault="00670F30" w:rsidP="00670F30">
      <w:pPr>
        <w:jc w:val="center"/>
        <w:rPr>
          <w:b/>
          <w:color w:val="000000"/>
          <w:sz w:val="26"/>
          <w:szCs w:val="26"/>
        </w:rPr>
      </w:pPr>
      <w:r w:rsidRPr="00670F30">
        <w:rPr>
          <w:b/>
          <w:color w:val="000000"/>
          <w:sz w:val="26"/>
          <w:szCs w:val="26"/>
        </w:rPr>
        <w:t>Журнал регистрации результатов производственного контроля</w:t>
      </w:r>
    </w:p>
    <w:p w:rsidR="00670F30" w:rsidRDefault="00670F30" w:rsidP="00670F30">
      <w:pPr>
        <w:jc w:val="center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0"/>
        <w:gridCol w:w="1114"/>
        <w:gridCol w:w="1199"/>
        <w:gridCol w:w="1272"/>
        <w:gridCol w:w="1360"/>
        <w:gridCol w:w="1096"/>
        <w:gridCol w:w="1412"/>
        <w:gridCol w:w="1223"/>
      </w:tblGrid>
      <w:tr w:rsidR="00021DF3" w:rsidTr="00FE6C4E">
        <w:tc>
          <w:tcPr>
            <w:tcW w:w="930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 w:rsidRPr="00021DF3">
              <w:rPr>
                <w:color w:val="000000"/>
                <w:sz w:val="20"/>
                <w:szCs w:val="20"/>
              </w:rPr>
              <w:t>Объекты контроля</w:t>
            </w:r>
          </w:p>
        </w:tc>
        <w:tc>
          <w:tcPr>
            <w:tcW w:w="1114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проведения</w:t>
            </w:r>
          </w:p>
        </w:tc>
        <w:tc>
          <w:tcPr>
            <w:tcW w:w="1199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Выявленные нарушения</w:t>
            </w:r>
          </w:p>
        </w:tc>
        <w:tc>
          <w:tcPr>
            <w:tcW w:w="1272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Мероприятия по устранению</w:t>
            </w:r>
          </w:p>
        </w:tc>
        <w:tc>
          <w:tcPr>
            <w:tcW w:w="1360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Должность Ф.И.О. проверяющего</w:t>
            </w:r>
          </w:p>
        </w:tc>
        <w:tc>
          <w:tcPr>
            <w:tcW w:w="1096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Срок устранения нарушения</w:t>
            </w:r>
          </w:p>
        </w:tc>
        <w:tc>
          <w:tcPr>
            <w:tcW w:w="1412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Должность, Ф.И.О. ответственного за устранение нарушений</w:t>
            </w:r>
          </w:p>
        </w:tc>
        <w:tc>
          <w:tcPr>
            <w:tcW w:w="1223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отметка об устранении нарушения (дата, подпись ответственного)</w:t>
            </w:r>
          </w:p>
        </w:tc>
      </w:tr>
      <w:tr w:rsidR="00021DF3" w:rsidTr="00FE6C4E">
        <w:tc>
          <w:tcPr>
            <w:tcW w:w="930" w:type="dxa"/>
          </w:tcPr>
          <w:p w:rsidR="00021DF3" w:rsidRP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</w:tcPr>
          <w:p w:rsidR="00021DF3" w:rsidRDefault="00021DF3" w:rsidP="00670F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70F30" w:rsidRPr="00670F30" w:rsidRDefault="00670F30" w:rsidP="00021DF3">
      <w:pPr>
        <w:rPr>
          <w:b/>
          <w:color w:val="000000"/>
          <w:sz w:val="26"/>
          <w:szCs w:val="26"/>
        </w:rPr>
      </w:pPr>
    </w:p>
    <w:p w:rsidR="00670F30" w:rsidRPr="00670F30" w:rsidRDefault="00670F30" w:rsidP="00670F30">
      <w:pPr>
        <w:jc w:val="center"/>
        <w:rPr>
          <w:b/>
          <w:i/>
          <w:color w:val="000000"/>
          <w:sz w:val="26"/>
          <w:szCs w:val="26"/>
        </w:rPr>
      </w:pPr>
    </w:p>
    <w:p w:rsidR="00670F30" w:rsidRDefault="005655D9" w:rsidP="00670F30">
      <w:pPr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Приложение </w:t>
      </w:r>
      <w:r w:rsidR="00A9577A">
        <w:rPr>
          <w:i/>
          <w:color w:val="000000"/>
          <w:sz w:val="26"/>
          <w:szCs w:val="26"/>
        </w:rPr>
        <w:t>19</w:t>
      </w:r>
    </w:p>
    <w:p w:rsidR="00670F30" w:rsidRDefault="00670F30" w:rsidP="00670F30">
      <w:pPr>
        <w:jc w:val="right"/>
        <w:rPr>
          <w:i/>
          <w:color w:val="000000"/>
          <w:sz w:val="26"/>
          <w:szCs w:val="26"/>
        </w:rPr>
      </w:pPr>
    </w:p>
    <w:p w:rsidR="001D30AC" w:rsidRDefault="00670F30" w:rsidP="00670F30">
      <w:pPr>
        <w:jc w:val="center"/>
        <w:outlineLvl w:val="0"/>
        <w:rPr>
          <w:b/>
          <w:color w:val="000000"/>
          <w:sz w:val="26"/>
          <w:szCs w:val="26"/>
        </w:rPr>
      </w:pPr>
      <w:r w:rsidRPr="00670F30">
        <w:rPr>
          <w:b/>
          <w:color w:val="000000"/>
          <w:sz w:val="26"/>
          <w:szCs w:val="26"/>
        </w:rPr>
        <w:t>Журнал регистрации аварийных ситуаций, представляющих угрозу санитарно-эпидемиологическому благополучию воспитанников МДОБУ Усть-Ярульский детский сад № 14 «Тополёк»</w:t>
      </w:r>
    </w:p>
    <w:p w:rsidR="00820053" w:rsidRDefault="00820053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3544"/>
        <w:gridCol w:w="1701"/>
      </w:tblGrid>
      <w:tr w:rsidR="005160F6" w:rsidTr="00FE6C4E">
        <w:tc>
          <w:tcPr>
            <w:tcW w:w="1668" w:type="dxa"/>
          </w:tcPr>
          <w:p w:rsidR="005160F6" w:rsidRPr="00820053" w:rsidRDefault="005160F6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Дата, время</w:t>
            </w:r>
          </w:p>
        </w:tc>
        <w:tc>
          <w:tcPr>
            <w:tcW w:w="2693" w:type="dxa"/>
          </w:tcPr>
          <w:p w:rsidR="005160F6" w:rsidRPr="00820053" w:rsidRDefault="005160F6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 xml:space="preserve">Наименование и краткая характеристика аварийной </w:t>
            </w:r>
          </w:p>
          <w:p w:rsidR="005160F6" w:rsidRPr="00820053" w:rsidRDefault="005160F6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ситуации</w:t>
            </w:r>
          </w:p>
        </w:tc>
        <w:tc>
          <w:tcPr>
            <w:tcW w:w="3544" w:type="dxa"/>
          </w:tcPr>
          <w:p w:rsidR="005160F6" w:rsidRPr="00820053" w:rsidRDefault="005160F6" w:rsidP="005160F6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Мероприятия, проведенные для предотвращения и ликвидации последствий аварийной ситуации</w:t>
            </w:r>
          </w:p>
        </w:tc>
        <w:tc>
          <w:tcPr>
            <w:tcW w:w="1701" w:type="dxa"/>
          </w:tcPr>
          <w:p w:rsidR="005160F6" w:rsidRPr="00820053" w:rsidRDefault="00291D70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>Подписи ответственных лиц</w:t>
            </w:r>
          </w:p>
        </w:tc>
      </w:tr>
      <w:tr w:rsidR="005160F6" w:rsidTr="00FE6C4E">
        <w:tc>
          <w:tcPr>
            <w:tcW w:w="1668" w:type="dxa"/>
          </w:tcPr>
          <w:p w:rsidR="005160F6" w:rsidRPr="005160F6" w:rsidRDefault="005160F6" w:rsidP="00670F30">
            <w:pPr>
              <w:jc w:val="center"/>
              <w:outlineLvl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</w:tcPr>
          <w:p w:rsidR="005160F6" w:rsidRDefault="005160F6" w:rsidP="00670F30">
            <w:pPr>
              <w:jc w:val="center"/>
              <w:outlineLvl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5160F6" w:rsidRDefault="005160F6" w:rsidP="00670F30">
            <w:pPr>
              <w:jc w:val="center"/>
              <w:outlineLvl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:rsidR="005160F6" w:rsidRPr="005160F6" w:rsidRDefault="005160F6" w:rsidP="00670F30">
            <w:pPr>
              <w:jc w:val="center"/>
              <w:outlineLvl w:val="0"/>
              <w:rPr>
                <w:color w:val="000000"/>
                <w:sz w:val="26"/>
                <w:szCs w:val="26"/>
              </w:rPr>
            </w:pPr>
          </w:p>
        </w:tc>
      </w:tr>
    </w:tbl>
    <w:p w:rsidR="00021DF3" w:rsidRDefault="00021DF3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p w:rsidR="00670F30" w:rsidRDefault="00670F30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p w:rsidR="00670F30" w:rsidRPr="00C05CAE" w:rsidRDefault="005655D9" w:rsidP="00C05CAE">
      <w:pPr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Приложение 2</w:t>
      </w:r>
      <w:r w:rsidR="00A9577A">
        <w:rPr>
          <w:i/>
          <w:color w:val="000000"/>
          <w:sz w:val="26"/>
          <w:szCs w:val="26"/>
        </w:rPr>
        <w:t>0</w:t>
      </w:r>
    </w:p>
    <w:p w:rsidR="00820053" w:rsidRDefault="005655D9" w:rsidP="00670F30">
      <w:pPr>
        <w:jc w:val="center"/>
        <w:outlineLvl w:val="0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Журнал результатов профилактического осмотра и ремонта приборов </w:t>
      </w:r>
    </w:p>
    <w:p w:rsidR="005655D9" w:rsidRDefault="00820053" w:rsidP="00670F30">
      <w:pPr>
        <w:jc w:val="center"/>
        <w:outlineLvl w:val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и </w:t>
      </w:r>
      <w:r w:rsidR="005655D9" w:rsidRPr="005655D9">
        <w:rPr>
          <w:b/>
          <w:color w:val="000000"/>
          <w:sz w:val="26"/>
          <w:szCs w:val="26"/>
        </w:rPr>
        <w:t>оборудования</w:t>
      </w:r>
    </w:p>
    <w:p w:rsidR="00820053" w:rsidRDefault="00820053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722"/>
      </w:tblGrid>
      <w:tr w:rsidR="00820053" w:rsidTr="00FE6C4E">
        <w:tc>
          <w:tcPr>
            <w:tcW w:w="1971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20053">
              <w:rPr>
                <w:color w:val="000000"/>
                <w:sz w:val="20"/>
                <w:szCs w:val="20"/>
              </w:rPr>
              <w:t xml:space="preserve">Дата профилактического осмотра </w:t>
            </w:r>
          </w:p>
        </w:tc>
        <w:tc>
          <w:tcPr>
            <w:tcW w:w="1971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Перечень осмотренного оборудования</w:t>
            </w:r>
          </w:p>
        </w:tc>
        <w:tc>
          <w:tcPr>
            <w:tcW w:w="1971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Результаты профилактического осмотра</w:t>
            </w:r>
          </w:p>
        </w:tc>
        <w:tc>
          <w:tcPr>
            <w:tcW w:w="1971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Отметка об  устранении выявленных дефектов</w:t>
            </w:r>
          </w:p>
        </w:tc>
        <w:tc>
          <w:tcPr>
            <w:tcW w:w="1722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Подписи ответственных </w:t>
            </w:r>
          </w:p>
        </w:tc>
      </w:tr>
      <w:tr w:rsidR="00820053" w:rsidTr="00FE6C4E">
        <w:tc>
          <w:tcPr>
            <w:tcW w:w="1971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</w:tcPr>
          <w:p w:rsid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</w:tcPr>
          <w:p w:rsid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</w:tcPr>
          <w:p w:rsid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</w:tcPr>
          <w:p w:rsid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</w:tr>
    </w:tbl>
    <w:p w:rsidR="005655D9" w:rsidRDefault="005655D9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p w:rsidR="005655D9" w:rsidRDefault="005655D9" w:rsidP="005655D9">
      <w:pPr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Приложение 2</w:t>
      </w:r>
      <w:r w:rsidR="00A9577A">
        <w:rPr>
          <w:i/>
          <w:color w:val="000000"/>
          <w:sz w:val="26"/>
          <w:szCs w:val="26"/>
        </w:rPr>
        <w:t>1</w:t>
      </w:r>
    </w:p>
    <w:p w:rsidR="005655D9" w:rsidRDefault="005655D9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p w:rsidR="006005AB" w:rsidRDefault="005655D9" w:rsidP="00670F30">
      <w:pPr>
        <w:jc w:val="center"/>
        <w:outlineLvl w:val="0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ЖУРНАЛ </w:t>
      </w:r>
    </w:p>
    <w:p w:rsidR="005655D9" w:rsidRDefault="005655D9" w:rsidP="00670F30">
      <w:pPr>
        <w:jc w:val="center"/>
        <w:outlineLvl w:val="0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>уборки и дезинфекции помещений в целях предупреждения распространения коронавирусной инфекции (COVID-19)</w:t>
      </w:r>
    </w:p>
    <w:p w:rsidR="005655D9" w:rsidRPr="00820053" w:rsidRDefault="005655D9" w:rsidP="00670F30">
      <w:pPr>
        <w:jc w:val="center"/>
        <w:outlineLvl w:val="0"/>
        <w:rPr>
          <w:color w:val="00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6"/>
        <w:gridCol w:w="1387"/>
        <w:gridCol w:w="1387"/>
        <w:gridCol w:w="1404"/>
        <w:gridCol w:w="1465"/>
        <w:gridCol w:w="1446"/>
        <w:gridCol w:w="1141"/>
      </w:tblGrid>
      <w:tr w:rsidR="00820053" w:rsidRPr="00820053" w:rsidTr="00FE6C4E">
        <w:tc>
          <w:tcPr>
            <w:tcW w:w="1376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387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уборки</w:t>
            </w:r>
          </w:p>
        </w:tc>
        <w:tc>
          <w:tcPr>
            <w:tcW w:w="1387" w:type="dxa"/>
          </w:tcPr>
          <w:p w:rsidR="00820053" w:rsidRDefault="00820053" w:rsidP="0082005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Время </w:t>
            </w:r>
          </w:p>
          <w:p w:rsidR="00820053" w:rsidRPr="00820053" w:rsidRDefault="00820053" w:rsidP="0082005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уборки </w:t>
            </w:r>
          </w:p>
        </w:tc>
        <w:tc>
          <w:tcPr>
            <w:tcW w:w="1404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уборки (помещение, объект уборки, способ уборки)</w:t>
            </w:r>
          </w:p>
        </w:tc>
        <w:tc>
          <w:tcPr>
            <w:tcW w:w="1465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Наименование дезсредства </w:t>
            </w:r>
          </w:p>
        </w:tc>
        <w:tc>
          <w:tcPr>
            <w:tcW w:w="1446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Ф.И.О. лица проводившего уборку</w:t>
            </w:r>
          </w:p>
        </w:tc>
        <w:tc>
          <w:tcPr>
            <w:tcW w:w="1141" w:type="dxa"/>
          </w:tcPr>
          <w:p w:rsidR="00820053" w:rsidRPr="00820053" w:rsidRDefault="00820053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подпись</w:t>
            </w:r>
          </w:p>
        </w:tc>
      </w:tr>
      <w:tr w:rsidR="00721AFC" w:rsidRPr="00820053" w:rsidTr="00FE6C4E">
        <w:tc>
          <w:tcPr>
            <w:tcW w:w="1376" w:type="dxa"/>
          </w:tcPr>
          <w:p w:rsidR="00721AFC" w:rsidRDefault="00721AFC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</w:tcPr>
          <w:p w:rsidR="00721AFC" w:rsidRDefault="00721AFC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</w:tcPr>
          <w:p w:rsidR="00721AFC" w:rsidRDefault="00721AFC" w:rsidP="00820053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</w:tcPr>
          <w:p w:rsidR="00721AFC" w:rsidRDefault="00721AFC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65" w:type="dxa"/>
          </w:tcPr>
          <w:p w:rsidR="00721AFC" w:rsidRDefault="00721AFC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</w:tcPr>
          <w:p w:rsidR="00721AFC" w:rsidRDefault="00721AFC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</w:tcPr>
          <w:p w:rsidR="00721AFC" w:rsidRDefault="00721AFC" w:rsidP="00670F30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</w:tr>
    </w:tbl>
    <w:p w:rsidR="00820053" w:rsidRDefault="00820053" w:rsidP="00670F30">
      <w:pPr>
        <w:jc w:val="center"/>
        <w:outlineLvl w:val="0"/>
        <w:rPr>
          <w:b/>
          <w:color w:val="000000"/>
          <w:sz w:val="26"/>
          <w:szCs w:val="26"/>
        </w:rPr>
      </w:pPr>
    </w:p>
    <w:p w:rsidR="005655D9" w:rsidRDefault="005655D9" w:rsidP="005655D9">
      <w:pPr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Приложение 2</w:t>
      </w:r>
      <w:r w:rsidR="00A9577A">
        <w:rPr>
          <w:i/>
          <w:color w:val="000000"/>
          <w:sz w:val="26"/>
          <w:szCs w:val="26"/>
        </w:rPr>
        <w:t>2</w:t>
      </w:r>
    </w:p>
    <w:p w:rsidR="006005AB" w:rsidRDefault="005655D9" w:rsidP="005655D9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ЖУРНАЛ </w:t>
      </w:r>
    </w:p>
    <w:p w:rsidR="005655D9" w:rsidRDefault="005655D9" w:rsidP="005655D9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контроля кварцевания помещений в целях предупреждения </w:t>
      </w:r>
    </w:p>
    <w:p w:rsidR="005655D9" w:rsidRDefault="005655D9" w:rsidP="005655D9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распространения </w:t>
      </w:r>
      <w:r>
        <w:rPr>
          <w:b/>
          <w:color w:val="000000"/>
          <w:sz w:val="26"/>
          <w:szCs w:val="26"/>
        </w:rPr>
        <w:t xml:space="preserve"> </w:t>
      </w:r>
      <w:r w:rsidRPr="005655D9">
        <w:rPr>
          <w:b/>
          <w:color w:val="000000"/>
          <w:sz w:val="26"/>
          <w:szCs w:val="26"/>
        </w:rPr>
        <w:t>коронавирусной инфекции (COVID-19)</w:t>
      </w:r>
    </w:p>
    <w:p w:rsidR="006005AB" w:rsidRDefault="006005AB" w:rsidP="005655D9">
      <w:pPr>
        <w:jc w:val="center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51"/>
        <w:gridCol w:w="1602"/>
        <w:gridCol w:w="1840"/>
        <w:gridCol w:w="1479"/>
        <w:gridCol w:w="1125"/>
        <w:gridCol w:w="1924"/>
        <w:gridCol w:w="885"/>
      </w:tblGrid>
      <w:tr w:rsidR="00721AFC" w:rsidTr="00FE6C4E">
        <w:tc>
          <w:tcPr>
            <w:tcW w:w="751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Дата </w:t>
            </w:r>
          </w:p>
        </w:tc>
        <w:tc>
          <w:tcPr>
            <w:tcW w:w="1602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Время кварцевания</w:t>
            </w:r>
          </w:p>
        </w:tc>
        <w:tc>
          <w:tcPr>
            <w:tcW w:w="1840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Наименование помещения</w:t>
            </w:r>
          </w:p>
        </w:tc>
        <w:tc>
          <w:tcPr>
            <w:tcW w:w="1479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Площадь помещения кв.м</w:t>
            </w:r>
          </w:p>
        </w:tc>
        <w:tc>
          <w:tcPr>
            <w:tcW w:w="1125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Остаток горения лампы</w:t>
            </w:r>
          </w:p>
        </w:tc>
        <w:tc>
          <w:tcPr>
            <w:tcW w:w="1924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Ф.И.О. ответственного за кварцевание</w:t>
            </w:r>
          </w:p>
        </w:tc>
        <w:tc>
          <w:tcPr>
            <w:tcW w:w="885" w:type="dxa"/>
          </w:tcPr>
          <w:p w:rsidR="00721AFC" w:rsidRP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подпись</w:t>
            </w:r>
          </w:p>
        </w:tc>
      </w:tr>
      <w:tr w:rsidR="00721AFC" w:rsidTr="00FE6C4E">
        <w:tc>
          <w:tcPr>
            <w:tcW w:w="751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02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40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79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25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24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</w:tcPr>
          <w:p w:rsidR="00721AFC" w:rsidRDefault="00721AFC" w:rsidP="005655D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721AFC" w:rsidRPr="005655D9" w:rsidRDefault="00721AFC" w:rsidP="00E464A2">
      <w:pPr>
        <w:rPr>
          <w:b/>
          <w:color w:val="000000"/>
          <w:sz w:val="26"/>
          <w:szCs w:val="26"/>
        </w:rPr>
      </w:pPr>
    </w:p>
    <w:p w:rsidR="006005AB" w:rsidRDefault="006005AB" w:rsidP="006005AB">
      <w:pPr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Приложение 2</w:t>
      </w:r>
      <w:r w:rsidR="00A9577A">
        <w:rPr>
          <w:i/>
          <w:color w:val="000000"/>
          <w:sz w:val="26"/>
          <w:szCs w:val="26"/>
        </w:rPr>
        <w:t>3</w:t>
      </w:r>
    </w:p>
    <w:p w:rsidR="006005AB" w:rsidRDefault="006005AB" w:rsidP="006005AB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ЖУРНАЛ </w:t>
      </w:r>
    </w:p>
    <w:p w:rsidR="006005AB" w:rsidRDefault="006005AB" w:rsidP="006005AB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контроля </w:t>
      </w:r>
      <w:r>
        <w:rPr>
          <w:b/>
          <w:color w:val="000000"/>
          <w:sz w:val="26"/>
          <w:szCs w:val="26"/>
        </w:rPr>
        <w:t xml:space="preserve">проветривания </w:t>
      </w:r>
      <w:r w:rsidRPr="005655D9">
        <w:rPr>
          <w:b/>
          <w:color w:val="000000"/>
          <w:sz w:val="26"/>
          <w:szCs w:val="26"/>
        </w:rPr>
        <w:t xml:space="preserve"> помещений в целях предупреждения </w:t>
      </w:r>
    </w:p>
    <w:p w:rsidR="006005AB" w:rsidRDefault="006005AB" w:rsidP="006005AB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распространения </w:t>
      </w:r>
      <w:r>
        <w:rPr>
          <w:b/>
          <w:color w:val="000000"/>
          <w:sz w:val="26"/>
          <w:szCs w:val="26"/>
        </w:rPr>
        <w:t xml:space="preserve"> </w:t>
      </w:r>
      <w:r w:rsidRPr="005655D9">
        <w:rPr>
          <w:b/>
          <w:color w:val="000000"/>
          <w:sz w:val="26"/>
          <w:szCs w:val="26"/>
        </w:rPr>
        <w:t>коронавирусной инфекции (COVID-19)</w:t>
      </w:r>
    </w:p>
    <w:p w:rsidR="00721AFC" w:rsidRPr="00721AFC" w:rsidRDefault="00721AFC" w:rsidP="006005AB">
      <w:pPr>
        <w:jc w:val="center"/>
        <w:rPr>
          <w:color w:val="000000"/>
          <w:sz w:val="26"/>
          <w:szCs w:val="26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737"/>
        <w:gridCol w:w="1495"/>
        <w:gridCol w:w="1562"/>
        <w:gridCol w:w="1134"/>
        <w:gridCol w:w="1417"/>
        <w:gridCol w:w="1418"/>
        <w:gridCol w:w="1276"/>
        <w:gridCol w:w="850"/>
      </w:tblGrid>
      <w:tr w:rsidR="00721AFC" w:rsidRPr="00721AFC" w:rsidTr="00FE6C4E">
        <w:tc>
          <w:tcPr>
            <w:tcW w:w="737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Дата</w:t>
            </w:r>
          </w:p>
        </w:tc>
        <w:tc>
          <w:tcPr>
            <w:tcW w:w="1495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Время проветривания </w:t>
            </w:r>
          </w:p>
        </w:tc>
        <w:tc>
          <w:tcPr>
            <w:tcW w:w="1562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Наименование помещения</w:t>
            </w:r>
          </w:p>
        </w:tc>
        <w:tc>
          <w:tcPr>
            <w:tcW w:w="1134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Площадь помещения кв.м</w:t>
            </w:r>
          </w:p>
        </w:tc>
        <w:tc>
          <w:tcPr>
            <w:tcW w:w="1417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Наружная температура С</w:t>
            </w:r>
          </w:p>
        </w:tc>
        <w:tc>
          <w:tcPr>
            <w:tcW w:w="1418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Длительность проветривания </w:t>
            </w:r>
          </w:p>
        </w:tc>
        <w:tc>
          <w:tcPr>
            <w:tcW w:w="1276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Ф.И.О ответственного за проветривание</w:t>
            </w:r>
          </w:p>
        </w:tc>
        <w:tc>
          <w:tcPr>
            <w:tcW w:w="850" w:type="dxa"/>
          </w:tcPr>
          <w:p w:rsidR="00721AFC" w:rsidRPr="00721AFC" w:rsidRDefault="00721AFC" w:rsidP="006005A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подпись</w:t>
            </w:r>
          </w:p>
        </w:tc>
      </w:tr>
      <w:tr w:rsidR="00E464A2" w:rsidRPr="00721AFC" w:rsidTr="00FE6C4E">
        <w:tc>
          <w:tcPr>
            <w:tcW w:w="737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95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62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</w:tcPr>
          <w:p w:rsidR="00E464A2" w:rsidRDefault="00E464A2" w:rsidP="006005A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721AFC" w:rsidRDefault="00721AFC" w:rsidP="006005AB">
      <w:pPr>
        <w:jc w:val="center"/>
        <w:rPr>
          <w:b/>
          <w:color w:val="000000"/>
          <w:sz w:val="26"/>
          <w:szCs w:val="26"/>
        </w:rPr>
      </w:pPr>
    </w:p>
    <w:p w:rsidR="006005AB" w:rsidRDefault="006005AB" w:rsidP="006005AB">
      <w:pPr>
        <w:jc w:val="center"/>
        <w:rPr>
          <w:b/>
          <w:color w:val="000000"/>
          <w:sz w:val="26"/>
          <w:szCs w:val="26"/>
        </w:rPr>
      </w:pPr>
    </w:p>
    <w:p w:rsidR="006005AB" w:rsidRDefault="006005AB" w:rsidP="006005AB">
      <w:pPr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Приложение 2</w:t>
      </w:r>
      <w:r w:rsidR="00A9577A">
        <w:rPr>
          <w:i/>
          <w:color w:val="000000"/>
          <w:sz w:val="26"/>
          <w:szCs w:val="26"/>
        </w:rPr>
        <w:t>4</w:t>
      </w:r>
    </w:p>
    <w:p w:rsidR="006005AB" w:rsidRDefault="006005AB" w:rsidP="006005AB">
      <w:pPr>
        <w:jc w:val="center"/>
        <w:rPr>
          <w:b/>
          <w:color w:val="000000"/>
          <w:sz w:val="26"/>
          <w:szCs w:val="26"/>
        </w:rPr>
      </w:pPr>
      <w:r w:rsidRPr="005655D9">
        <w:rPr>
          <w:b/>
          <w:color w:val="000000"/>
          <w:sz w:val="26"/>
          <w:szCs w:val="26"/>
        </w:rPr>
        <w:t xml:space="preserve">ЖУРНАЛ </w:t>
      </w:r>
    </w:p>
    <w:p w:rsidR="00A9577A" w:rsidRDefault="006005AB" w:rsidP="006005AB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регистрации претензий, жалоб и происшествий, связанные с  безопасностью </w:t>
      </w:r>
    </w:p>
    <w:p w:rsidR="006005AB" w:rsidRDefault="006005AB" w:rsidP="006005AB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пищевой продукции</w:t>
      </w:r>
    </w:p>
    <w:p w:rsidR="00E464A2" w:rsidRDefault="00E464A2" w:rsidP="006005AB">
      <w:pPr>
        <w:jc w:val="center"/>
        <w:rPr>
          <w:b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0"/>
        <w:gridCol w:w="1497"/>
        <w:gridCol w:w="1389"/>
        <w:gridCol w:w="1385"/>
        <w:gridCol w:w="1371"/>
        <w:gridCol w:w="1380"/>
        <w:gridCol w:w="1534"/>
      </w:tblGrid>
      <w:tr w:rsidR="00CA4356" w:rsidTr="00E464A2">
        <w:tc>
          <w:tcPr>
            <w:tcW w:w="1408" w:type="dxa"/>
          </w:tcPr>
          <w:p w:rsidR="00E464A2" w:rsidRPr="00E464A2" w:rsidRDefault="00E464A2" w:rsidP="006005AB">
            <w:pPr>
              <w:jc w:val="center"/>
              <w:rPr>
                <w:color w:val="000000"/>
                <w:sz w:val="20"/>
                <w:szCs w:val="20"/>
              </w:rPr>
            </w:pPr>
            <w:r w:rsidRPr="00E464A2">
              <w:rPr>
                <w:color w:val="000000"/>
                <w:sz w:val="20"/>
                <w:szCs w:val="20"/>
              </w:rPr>
              <w:t>№п/п</w:t>
            </w:r>
          </w:p>
        </w:tc>
        <w:tc>
          <w:tcPr>
            <w:tcW w:w="1408" w:type="dxa"/>
          </w:tcPr>
          <w:p w:rsidR="00E464A2" w:rsidRPr="00E464A2" w:rsidRDefault="00E464A2" w:rsidP="006005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Суть претензий, жалоб и происшествий, связанные с безопасностью пищевой продукции</w:t>
            </w:r>
          </w:p>
        </w:tc>
        <w:tc>
          <w:tcPr>
            <w:tcW w:w="1408" w:type="dxa"/>
          </w:tcPr>
          <w:p w:rsidR="00E464A2" w:rsidRPr="00E464A2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Дата регистрации обращения</w:t>
            </w:r>
          </w:p>
        </w:tc>
        <w:tc>
          <w:tcPr>
            <w:tcW w:w="1408" w:type="dxa"/>
          </w:tcPr>
          <w:p w:rsidR="00E464A2" w:rsidRPr="00E464A2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Ф.И.О. лица принявшего обращение</w:t>
            </w:r>
          </w:p>
        </w:tc>
        <w:tc>
          <w:tcPr>
            <w:tcW w:w="1408" w:type="dxa"/>
          </w:tcPr>
          <w:p w:rsidR="00E464A2" w:rsidRPr="00E464A2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Решение по факту обращения</w:t>
            </w:r>
          </w:p>
        </w:tc>
        <w:tc>
          <w:tcPr>
            <w:tcW w:w="1408" w:type="dxa"/>
          </w:tcPr>
          <w:p w:rsidR="00E464A2" w:rsidRPr="00E464A2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408" w:type="dxa"/>
          </w:tcPr>
          <w:p w:rsidR="00E464A2" w:rsidRPr="00E464A2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Ответственный за исполнение</w:t>
            </w:r>
          </w:p>
        </w:tc>
      </w:tr>
      <w:tr w:rsidR="00CA4356" w:rsidTr="00E464A2">
        <w:tc>
          <w:tcPr>
            <w:tcW w:w="1408" w:type="dxa"/>
          </w:tcPr>
          <w:p w:rsidR="00CA4356" w:rsidRPr="00E464A2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</w:tcPr>
          <w:p w:rsidR="00CA4356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</w:tcPr>
          <w:p w:rsidR="00CA4356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</w:tcPr>
          <w:p w:rsidR="00CA4356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</w:tcPr>
          <w:p w:rsidR="00CA4356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</w:tcPr>
          <w:p w:rsidR="00CA4356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</w:tcPr>
          <w:p w:rsidR="00CA4356" w:rsidRDefault="00CA4356" w:rsidP="006005A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464A2" w:rsidRPr="005655D9" w:rsidRDefault="00E464A2" w:rsidP="006005AB">
      <w:pPr>
        <w:jc w:val="center"/>
        <w:rPr>
          <w:b/>
          <w:color w:val="000000"/>
          <w:sz w:val="26"/>
          <w:szCs w:val="26"/>
        </w:rPr>
      </w:pPr>
    </w:p>
    <w:p w:rsidR="006005AB" w:rsidRPr="005655D9" w:rsidRDefault="006005AB" w:rsidP="006005AB">
      <w:pPr>
        <w:jc w:val="center"/>
        <w:rPr>
          <w:b/>
          <w:color w:val="000000"/>
          <w:sz w:val="26"/>
          <w:szCs w:val="26"/>
        </w:rPr>
      </w:pPr>
    </w:p>
    <w:p w:rsidR="005655D9" w:rsidRPr="005655D9" w:rsidRDefault="005655D9" w:rsidP="00670F30">
      <w:pPr>
        <w:jc w:val="center"/>
        <w:outlineLvl w:val="0"/>
        <w:rPr>
          <w:b/>
          <w:color w:val="000000"/>
          <w:sz w:val="26"/>
          <w:szCs w:val="26"/>
          <w:shd w:val="clear" w:color="auto" w:fill="FFFFFF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718"/>
        <w:gridCol w:w="6060"/>
      </w:tblGrid>
      <w:tr w:rsidR="008D785B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8D785B" w:rsidRDefault="004316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8D785B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8D785B" w:rsidRDefault="0043167C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8D785B">
        <w:trPr>
          <w:jc w:val="center"/>
        </w:trPr>
        <w:tc>
          <w:tcPr>
            <w:tcW w:w="0" w:type="auto"/>
          </w:tcPr>
          <w:p w:rsidR="008D785B" w:rsidRDefault="0043167C">
            <w:r>
              <w:t>Сертификат</w:t>
            </w:r>
          </w:p>
        </w:tc>
        <w:tc>
          <w:tcPr>
            <w:tcW w:w="0" w:type="auto"/>
          </w:tcPr>
          <w:p w:rsidR="008D785B" w:rsidRDefault="0043167C">
            <w:r>
              <w:t>603332450510203670830559428146817986133868575780</w:t>
            </w:r>
          </w:p>
        </w:tc>
      </w:tr>
      <w:tr w:rsidR="008D785B">
        <w:trPr>
          <w:jc w:val="center"/>
        </w:trPr>
        <w:tc>
          <w:tcPr>
            <w:tcW w:w="0" w:type="auto"/>
          </w:tcPr>
          <w:p w:rsidR="008D785B" w:rsidRDefault="0043167C">
            <w:r>
              <w:t>Владелец</w:t>
            </w:r>
          </w:p>
        </w:tc>
        <w:tc>
          <w:tcPr>
            <w:tcW w:w="0" w:type="auto"/>
          </w:tcPr>
          <w:p w:rsidR="008D785B" w:rsidRDefault="0043167C">
            <w:r>
              <w:t>Антонюк  Альбина  Геннадьевна</w:t>
            </w:r>
          </w:p>
        </w:tc>
      </w:tr>
      <w:tr w:rsidR="008D785B">
        <w:trPr>
          <w:jc w:val="center"/>
        </w:trPr>
        <w:tc>
          <w:tcPr>
            <w:tcW w:w="0" w:type="auto"/>
          </w:tcPr>
          <w:p w:rsidR="008D785B" w:rsidRDefault="0043167C">
            <w:r>
              <w:t>Действителен</w:t>
            </w:r>
          </w:p>
        </w:tc>
        <w:tc>
          <w:tcPr>
            <w:tcW w:w="0" w:type="auto"/>
          </w:tcPr>
          <w:p w:rsidR="008D785B" w:rsidRDefault="0043167C">
            <w:r>
              <w:t>С 17.12.2021 по 17.12.2022</w:t>
            </w:r>
          </w:p>
        </w:tc>
      </w:tr>
    </w:tbl>
    <w:p w:rsidR="0043167C" w:rsidRDefault="0043167C"/>
    <w:sectPr w:rsidR="0043167C" w:rsidSect="00E07377">
      <w:footerReference w:type="even" r:id="rId10"/>
      <w:footerReference w:type="default" r:id="rId11"/>
      <w:pgSz w:w="11909" w:h="16834"/>
      <w:pgMar w:top="851" w:right="851" w:bottom="907" w:left="1418" w:header="720" w:footer="720" w:gutter="0"/>
      <w:cols w:space="720"/>
      <w:noEndnote/>
      <w:docGrid w:linePitch="326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67C" w:rsidRDefault="0043167C">
      <w:r>
        <w:separator/>
      </w:r>
    </w:p>
  </w:endnote>
  <w:endnote w:type="continuationSeparator" w:id="0">
    <w:p w:rsidR="0043167C" w:rsidRDefault="0043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017" w:rsidRDefault="00DB58D2" w:rsidP="00086CE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701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7017" w:rsidRDefault="008C7017" w:rsidP="00086CE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017" w:rsidRDefault="00DB58D2" w:rsidP="00086CE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701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7108A">
      <w:rPr>
        <w:rStyle w:val="a5"/>
        <w:noProof/>
      </w:rPr>
      <w:t>1</w:t>
    </w:r>
    <w:r>
      <w:rPr>
        <w:rStyle w:val="a5"/>
      </w:rPr>
      <w:fldChar w:fldCharType="end"/>
    </w:r>
  </w:p>
  <w:p w:rsidR="008C7017" w:rsidRDefault="008C7017" w:rsidP="00086CE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67C" w:rsidRDefault="0043167C">
      <w:r>
        <w:separator/>
      </w:r>
    </w:p>
  </w:footnote>
  <w:footnote w:type="continuationSeparator" w:id="0">
    <w:p w:rsidR="0043167C" w:rsidRDefault="00431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0DF"/>
    <w:multiLevelType w:val="hybridMultilevel"/>
    <w:tmpl w:val="63D07CBC"/>
    <w:lvl w:ilvl="0" w:tplc="578E6B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1013"/>
    <w:multiLevelType w:val="hybridMultilevel"/>
    <w:tmpl w:val="CCAA4B9C"/>
    <w:lvl w:ilvl="0" w:tplc="733875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42156"/>
    <w:multiLevelType w:val="hybridMultilevel"/>
    <w:tmpl w:val="5492BB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EF013F8"/>
    <w:multiLevelType w:val="hybridMultilevel"/>
    <w:tmpl w:val="A8AC80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371D3"/>
    <w:multiLevelType w:val="multilevel"/>
    <w:tmpl w:val="05AAC298"/>
    <w:styleLink w:val="WW8Num6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5">
    <w:nsid w:val="375E5A8F"/>
    <w:multiLevelType w:val="hybridMultilevel"/>
    <w:tmpl w:val="BF7C9F18"/>
    <w:lvl w:ilvl="0" w:tplc="787E144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936CB4"/>
    <w:multiLevelType w:val="hybridMultilevel"/>
    <w:tmpl w:val="1B620570"/>
    <w:lvl w:ilvl="0" w:tplc="11983E42">
      <w:start w:val="1"/>
      <w:numFmt w:val="bullet"/>
      <w:lvlText w:val=""/>
      <w:lvlJc w:val="left"/>
      <w:pPr>
        <w:tabs>
          <w:tab w:val="num" w:pos="744"/>
        </w:tabs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7">
    <w:nsid w:val="514344A8"/>
    <w:multiLevelType w:val="hybridMultilevel"/>
    <w:tmpl w:val="C6F8A05C"/>
    <w:lvl w:ilvl="0" w:tplc="D41E3E98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940391C"/>
    <w:multiLevelType w:val="hybridMultilevel"/>
    <w:tmpl w:val="303842D6"/>
    <w:lvl w:ilvl="0" w:tplc="787E144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BD78DC"/>
    <w:multiLevelType w:val="multilevel"/>
    <w:tmpl w:val="05AAC298"/>
    <w:numStyleLink w:val="WW8Num6"/>
  </w:abstractNum>
  <w:abstractNum w:abstractNumId="10">
    <w:nsid w:val="5EC5793E"/>
    <w:multiLevelType w:val="hybridMultilevel"/>
    <w:tmpl w:val="58402400"/>
    <w:lvl w:ilvl="0" w:tplc="87184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108FF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6F09B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7D0A3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D16D3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9AD7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8640E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4EC1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804722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5F84228D"/>
    <w:multiLevelType w:val="hybridMultilevel"/>
    <w:tmpl w:val="44E44F72"/>
    <w:lvl w:ilvl="0" w:tplc="63574553">
      <w:start w:val="1"/>
      <w:numFmt w:val="decimal"/>
      <w:lvlText w:val="%1."/>
      <w:lvlJc w:val="left"/>
      <w:pPr>
        <w:ind w:left="720" w:hanging="360"/>
      </w:pPr>
    </w:lvl>
    <w:lvl w:ilvl="1" w:tplc="63574553" w:tentative="1">
      <w:start w:val="1"/>
      <w:numFmt w:val="lowerLetter"/>
      <w:lvlText w:val="%2."/>
      <w:lvlJc w:val="left"/>
      <w:pPr>
        <w:ind w:left="1440" w:hanging="360"/>
      </w:pPr>
    </w:lvl>
    <w:lvl w:ilvl="2" w:tplc="63574553" w:tentative="1">
      <w:start w:val="1"/>
      <w:numFmt w:val="lowerRoman"/>
      <w:lvlText w:val="%3."/>
      <w:lvlJc w:val="right"/>
      <w:pPr>
        <w:ind w:left="2160" w:hanging="180"/>
      </w:pPr>
    </w:lvl>
    <w:lvl w:ilvl="3" w:tplc="63574553" w:tentative="1">
      <w:start w:val="1"/>
      <w:numFmt w:val="decimal"/>
      <w:lvlText w:val="%4."/>
      <w:lvlJc w:val="left"/>
      <w:pPr>
        <w:ind w:left="2880" w:hanging="360"/>
      </w:pPr>
    </w:lvl>
    <w:lvl w:ilvl="4" w:tplc="63574553" w:tentative="1">
      <w:start w:val="1"/>
      <w:numFmt w:val="lowerLetter"/>
      <w:lvlText w:val="%5."/>
      <w:lvlJc w:val="left"/>
      <w:pPr>
        <w:ind w:left="3600" w:hanging="360"/>
      </w:pPr>
    </w:lvl>
    <w:lvl w:ilvl="5" w:tplc="63574553" w:tentative="1">
      <w:start w:val="1"/>
      <w:numFmt w:val="lowerRoman"/>
      <w:lvlText w:val="%6."/>
      <w:lvlJc w:val="right"/>
      <w:pPr>
        <w:ind w:left="4320" w:hanging="180"/>
      </w:pPr>
    </w:lvl>
    <w:lvl w:ilvl="6" w:tplc="63574553" w:tentative="1">
      <w:start w:val="1"/>
      <w:numFmt w:val="decimal"/>
      <w:lvlText w:val="%7."/>
      <w:lvlJc w:val="left"/>
      <w:pPr>
        <w:ind w:left="5040" w:hanging="360"/>
      </w:pPr>
    </w:lvl>
    <w:lvl w:ilvl="7" w:tplc="63574553" w:tentative="1">
      <w:start w:val="1"/>
      <w:numFmt w:val="lowerLetter"/>
      <w:lvlText w:val="%8."/>
      <w:lvlJc w:val="left"/>
      <w:pPr>
        <w:ind w:left="5760" w:hanging="360"/>
      </w:pPr>
    </w:lvl>
    <w:lvl w:ilvl="8" w:tplc="6357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E137B"/>
    <w:multiLevelType w:val="hybridMultilevel"/>
    <w:tmpl w:val="0710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462623"/>
    <w:multiLevelType w:val="hybridMultilevel"/>
    <w:tmpl w:val="6A7C7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226F5"/>
    <w:multiLevelType w:val="hybridMultilevel"/>
    <w:tmpl w:val="E1EA500A"/>
    <w:lvl w:ilvl="0" w:tplc="A222823E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12"/>
  </w:num>
  <w:num w:numId="11">
    <w:abstractNumId w:val="13"/>
  </w:num>
  <w:num w:numId="12">
    <w:abstractNumId w:val="3"/>
  </w:num>
  <w:num w:numId="13">
    <w:abstractNumId w:val="7"/>
  </w:num>
  <w:num w:numId="14">
    <w:abstractNumId w:val="14"/>
  </w:num>
  <w:num w:numId="15">
    <w:abstractNumId w:val="1"/>
  </w:num>
  <w:num w:numId="16">
    <w:abstractNumId w:val="1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33"/>
    <w:rsid w:val="0000760D"/>
    <w:rsid w:val="00012468"/>
    <w:rsid w:val="00021DF3"/>
    <w:rsid w:val="00033C65"/>
    <w:rsid w:val="0003430B"/>
    <w:rsid w:val="0003551D"/>
    <w:rsid w:val="00037E21"/>
    <w:rsid w:val="00045D55"/>
    <w:rsid w:val="0005037C"/>
    <w:rsid w:val="00070E4C"/>
    <w:rsid w:val="0007108A"/>
    <w:rsid w:val="00071650"/>
    <w:rsid w:val="00073ACB"/>
    <w:rsid w:val="00083C38"/>
    <w:rsid w:val="000852ED"/>
    <w:rsid w:val="0008613A"/>
    <w:rsid w:val="00086A65"/>
    <w:rsid w:val="00086CE0"/>
    <w:rsid w:val="00092803"/>
    <w:rsid w:val="000950ED"/>
    <w:rsid w:val="000A185C"/>
    <w:rsid w:val="000A1DC8"/>
    <w:rsid w:val="000B1692"/>
    <w:rsid w:val="000B339C"/>
    <w:rsid w:val="000B605F"/>
    <w:rsid w:val="000B6A41"/>
    <w:rsid w:val="000C0A00"/>
    <w:rsid w:val="000D2A51"/>
    <w:rsid w:val="000E1104"/>
    <w:rsid w:val="000E1369"/>
    <w:rsid w:val="000E4AE9"/>
    <w:rsid w:val="000F3FF4"/>
    <w:rsid w:val="000F4ECE"/>
    <w:rsid w:val="000F506C"/>
    <w:rsid w:val="000F6675"/>
    <w:rsid w:val="001042CD"/>
    <w:rsid w:val="00105D3F"/>
    <w:rsid w:val="001069DB"/>
    <w:rsid w:val="001077C6"/>
    <w:rsid w:val="00113622"/>
    <w:rsid w:val="0011580D"/>
    <w:rsid w:val="0012329A"/>
    <w:rsid w:val="001308F3"/>
    <w:rsid w:val="00130DCA"/>
    <w:rsid w:val="0013468D"/>
    <w:rsid w:val="0013534E"/>
    <w:rsid w:val="00136BB0"/>
    <w:rsid w:val="00140274"/>
    <w:rsid w:val="0014061C"/>
    <w:rsid w:val="001474E4"/>
    <w:rsid w:val="0015465C"/>
    <w:rsid w:val="001570DD"/>
    <w:rsid w:val="0016556E"/>
    <w:rsid w:val="001704ED"/>
    <w:rsid w:val="00177297"/>
    <w:rsid w:val="00183A84"/>
    <w:rsid w:val="00191B29"/>
    <w:rsid w:val="00195DB7"/>
    <w:rsid w:val="00196B0A"/>
    <w:rsid w:val="001A1B52"/>
    <w:rsid w:val="001A41CD"/>
    <w:rsid w:val="001B234D"/>
    <w:rsid w:val="001B64C1"/>
    <w:rsid w:val="001C3C5F"/>
    <w:rsid w:val="001C6F5D"/>
    <w:rsid w:val="001C73E9"/>
    <w:rsid w:val="001D04EC"/>
    <w:rsid w:val="001D0CDD"/>
    <w:rsid w:val="001D2038"/>
    <w:rsid w:val="001D26F4"/>
    <w:rsid w:val="001D30AC"/>
    <w:rsid w:val="001D6C0A"/>
    <w:rsid w:val="001E0D58"/>
    <w:rsid w:val="001E35A5"/>
    <w:rsid w:val="001F1204"/>
    <w:rsid w:val="00204C49"/>
    <w:rsid w:val="00211A68"/>
    <w:rsid w:val="00212DE4"/>
    <w:rsid w:val="00215421"/>
    <w:rsid w:val="00227E76"/>
    <w:rsid w:val="00230AD7"/>
    <w:rsid w:val="00236FEF"/>
    <w:rsid w:val="0024531B"/>
    <w:rsid w:val="00253259"/>
    <w:rsid w:val="00253284"/>
    <w:rsid w:val="00255167"/>
    <w:rsid w:val="002577C1"/>
    <w:rsid w:val="00260A26"/>
    <w:rsid w:val="00266A13"/>
    <w:rsid w:val="0028545E"/>
    <w:rsid w:val="00290241"/>
    <w:rsid w:val="00291D70"/>
    <w:rsid w:val="00294302"/>
    <w:rsid w:val="00294B28"/>
    <w:rsid w:val="0029704D"/>
    <w:rsid w:val="002A0840"/>
    <w:rsid w:val="002A1E7E"/>
    <w:rsid w:val="002A6E4A"/>
    <w:rsid w:val="002B30F1"/>
    <w:rsid w:val="002B525A"/>
    <w:rsid w:val="002B75E3"/>
    <w:rsid w:val="002C1C05"/>
    <w:rsid w:val="002C3C34"/>
    <w:rsid w:val="002C5B0D"/>
    <w:rsid w:val="002C6029"/>
    <w:rsid w:val="002D2A6E"/>
    <w:rsid w:val="002D30D7"/>
    <w:rsid w:val="002D784B"/>
    <w:rsid w:val="002D7DE0"/>
    <w:rsid w:val="002E3176"/>
    <w:rsid w:val="002E6685"/>
    <w:rsid w:val="002F2AE8"/>
    <w:rsid w:val="002F6827"/>
    <w:rsid w:val="003029F8"/>
    <w:rsid w:val="0030424A"/>
    <w:rsid w:val="00306F94"/>
    <w:rsid w:val="003078CE"/>
    <w:rsid w:val="0031398C"/>
    <w:rsid w:val="003148A9"/>
    <w:rsid w:val="00316221"/>
    <w:rsid w:val="00316D6E"/>
    <w:rsid w:val="00321AC2"/>
    <w:rsid w:val="003276B2"/>
    <w:rsid w:val="00333307"/>
    <w:rsid w:val="00344A79"/>
    <w:rsid w:val="0034715A"/>
    <w:rsid w:val="00347502"/>
    <w:rsid w:val="00352E41"/>
    <w:rsid w:val="00354A07"/>
    <w:rsid w:val="0035745D"/>
    <w:rsid w:val="003656FC"/>
    <w:rsid w:val="00370A2D"/>
    <w:rsid w:val="00372C96"/>
    <w:rsid w:val="00395BCF"/>
    <w:rsid w:val="003A024A"/>
    <w:rsid w:val="003A6371"/>
    <w:rsid w:val="003A6557"/>
    <w:rsid w:val="003A6D20"/>
    <w:rsid w:val="003B0B35"/>
    <w:rsid w:val="003B3676"/>
    <w:rsid w:val="003B7A95"/>
    <w:rsid w:val="003C39CA"/>
    <w:rsid w:val="003C5649"/>
    <w:rsid w:val="003C5AA4"/>
    <w:rsid w:val="003C6EAC"/>
    <w:rsid w:val="003D0688"/>
    <w:rsid w:val="003D378E"/>
    <w:rsid w:val="003E237D"/>
    <w:rsid w:val="003E283E"/>
    <w:rsid w:val="003E29D2"/>
    <w:rsid w:val="003F39C1"/>
    <w:rsid w:val="003F4992"/>
    <w:rsid w:val="003F59F2"/>
    <w:rsid w:val="003F5EAD"/>
    <w:rsid w:val="00402993"/>
    <w:rsid w:val="00412DE4"/>
    <w:rsid w:val="00416E06"/>
    <w:rsid w:val="0041772A"/>
    <w:rsid w:val="00424580"/>
    <w:rsid w:val="004265C3"/>
    <w:rsid w:val="00430BF7"/>
    <w:rsid w:val="004315AD"/>
    <w:rsid w:val="0043167C"/>
    <w:rsid w:val="00443633"/>
    <w:rsid w:val="004458AF"/>
    <w:rsid w:val="00445950"/>
    <w:rsid w:val="0044663E"/>
    <w:rsid w:val="00447076"/>
    <w:rsid w:val="004563D3"/>
    <w:rsid w:val="00464CD2"/>
    <w:rsid w:val="00472725"/>
    <w:rsid w:val="00477DE6"/>
    <w:rsid w:val="00483F02"/>
    <w:rsid w:val="00486B6C"/>
    <w:rsid w:val="0049191B"/>
    <w:rsid w:val="00493C41"/>
    <w:rsid w:val="00496F64"/>
    <w:rsid w:val="004A0B65"/>
    <w:rsid w:val="004A49C5"/>
    <w:rsid w:val="004A5CF4"/>
    <w:rsid w:val="004B1EC6"/>
    <w:rsid w:val="004B2259"/>
    <w:rsid w:val="004B296B"/>
    <w:rsid w:val="004B3C52"/>
    <w:rsid w:val="004B6039"/>
    <w:rsid w:val="004B6DB3"/>
    <w:rsid w:val="004C0A94"/>
    <w:rsid w:val="004D04CD"/>
    <w:rsid w:val="004D46AA"/>
    <w:rsid w:val="004D5CF9"/>
    <w:rsid w:val="004D71AB"/>
    <w:rsid w:val="004E6060"/>
    <w:rsid w:val="004E7234"/>
    <w:rsid w:val="004F0027"/>
    <w:rsid w:val="004F384C"/>
    <w:rsid w:val="004F3E62"/>
    <w:rsid w:val="004F6C7D"/>
    <w:rsid w:val="005067B0"/>
    <w:rsid w:val="005134EC"/>
    <w:rsid w:val="00513996"/>
    <w:rsid w:val="005139D5"/>
    <w:rsid w:val="005160F6"/>
    <w:rsid w:val="00522515"/>
    <w:rsid w:val="00530817"/>
    <w:rsid w:val="00542942"/>
    <w:rsid w:val="005463C5"/>
    <w:rsid w:val="00546FB4"/>
    <w:rsid w:val="00553345"/>
    <w:rsid w:val="005569D4"/>
    <w:rsid w:val="005576B5"/>
    <w:rsid w:val="0056246E"/>
    <w:rsid w:val="005654CF"/>
    <w:rsid w:val="005655D9"/>
    <w:rsid w:val="00566586"/>
    <w:rsid w:val="00584AF9"/>
    <w:rsid w:val="005922BB"/>
    <w:rsid w:val="005941C1"/>
    <w:rsid w:val="005959EB"/>
    <w:rsid w:val="005A0F54"/>
    <w:rsid w:val="005A4DCE"/>
    <w:rsid w:val="005A5EDE"/>
    <w:rsid w:val="005B11F6"/>
    <w:rsid w:val="005B40FF"/>
    <w:rsid w:val="005B463F"/>
    <w:rsid w:val="005B4A85"/>
    <w:rsid w:val="005B7D80"/>
    <w:rsid w:val="005C44D7"/>
    <w:rsid w:val="005C4B25"/>
    <w:rsid w:val="005C77AA"/>
    <w:rsid w:val="005D0718"/>
    <w:rsid w:val="005D56C0"/>
    <w:rsid w:val="005E0229"/>
    <w:rsid w:val="005F3991"/>
    <w:rsid w:val="005F48EF"/>
    <w:rsid w:val="006005AB"/>
    <w:rsid w:val="006103A2"/>
    <w:rsid w:val="00610B7D"/>
    <w:rsid w:val="00623DCE"/>
    <w:rsid w:val="0062409F"/>
    <w:rsid w:val="0063196E"/>
    <w:rsid w:val="00643A68"/>
    <w:rsid w:val="00650A77"/>
    <w:rsid w:val="006707CF"/>
    <w:rsid w:val="00670F30"/>
    <w:rsid w:val="006733E0"/>
    <w:rsid w:val="006953CC"/>
    <w:rsid w:val="00697072"/>
    <w:rsid w:val="006B39C6"/>
    <w:rsid w:val="006B5318"/>
    <w:rsid w:val="006B5B3F"/>
    <w:rsid w:val="006C553F"/>
    <w:rsid w:val="006D0EDE"/>
    <w:rsid w:val="006D288B"/>
    <w:rsid w:val="006D740B"/>
    <w:rsid w:val="006F2DD6"/>
    <w:rsid w:val="006F31B5"/>
    <w:rsid w:val="006F6701"/>
    <w:rsid w:val="007066B5"/>
    <w:rsid w:val="00713AD3"/>
    <w:rsid w:val="00720093"/>
    <w:rsid w:val="00721AFC"/>
    <w:rsid w:val="00724CAA"/>
    <w:rsid w:val="00731BA8"/>
    <w:rsid w:val="0073387C"/>
    <w:rsid w:val="0073484D"/>
    <w:rsid w:val="00740C03"/>
    <w:rsid w:val="00743393"/>
    <w:rsid w:val="00743727"/>
    <w:rsid w:val="0074565D"/>
    <w:rsid w:val="00745BAA"/>
    <w:rsid w:val="00747494"/>
    <w:rsid w:val="0075319D"/>
    <w:rsid w:val="00756E75"/>
    <w:rsid w:val="007577CF"/>
    <w:rsid w:val="00761CBB"/>
    <w:rsid w:val="00766DFB"/>
    <w:rsid w:val="00783F8D"/>
    <w:rsid w:val="00792DC5"/>
    <w:rsid w:val="00795586"/>
    <w:rsid w:val="007A346B"/>
    <w:rsid w:val="007B0870"/>
    <w:rsid w:val="007B2E89"/>
    <w:rsid w:val="007B394B"/>
    <w:rsid w:val="007B484D"/>
    <w:rsid w:val="007B4A7A"/>
    <w:rsid w:val="007B551F"/>
    <w:rsid w:val="007C024E"/>
    <w:rsid w:val="007C36CC"/>
    <w:rsid w:val="007C3A51"/>
    <w:rsid w:val="007C5537"/>
    <w:rsid w:val="007C79CA"/>
    <w:rsid w:val="007D1650"/>
    <w:rsid w:val="007D30BE"/>
    <w:rsid w:val="007D7C91"/>
    <w:rsid w:val="007E1965"/>
    <w:rsid w:val="007E241A"/>
    <w:rsid w:val="007E3113"/>
    <w:rsid w:val="007E62FE"/>
    <w:rsid w:val="007E696E"/>
    <w:rsid w:val="007F1D30"/>
    <w:rsid w:val="007F29E7"/>
    <w:rsid w:val="007F3CBB"/>
    <w:rsid w:val="008015DE"/>
    <w:rsid w:val="008027FC"/>
    <w:rsid w:val="00803BC6"/>
    <w:rsid w:val="00805D7C"/>
    <w:rsid w:val="00807B65"/>
    <w:rsid w:val="00813BD1"/>
    <w:rsid w:val="00820053"/>
    <w:rsid w:val="008217E1"/>
    <w:rsid w:val="00822103"/>
    <w:rsid w:val="00826E9A"/>
    <w:rsid w:val="00830AEB"/>
    <w:rsid w:val="00832DDF"/>
    <w:rsid w:val="00840DDB"/>
    <w:rsid w:val="00840FD8"/>
    <w:rsid w:val="008423BE"/>
    <w:rsid w:val="008450C3"/>
    <w:rsid w:val="00845392"/>
    <w:rsid w:val="008606FC"/>
    <w:rsid w:val="00860FC0"/>
    <w:rsid w:val="00867CAC"/>
    <w:rsid w:val="00872DCE"/>
    <w:rsid w:val="0088439A"/>
    <w:rsid w:val="00885BDF"/>
    <w:rsid w:val="00887185"/>
    <w:rsid w:val="008910A0"/>
    <w:rsid w:val="0089112F"/>
    <w:rsid w:val="00891459"/>
    <w:rsid w:val="008918D0"/>
    <w:rsid w:val="0089735A"/>
    <w:rsid w:val="008A0B91"/>
    <w:rsid w:val="008A2F4C"/>
    <w:rsid w:val="008B4499"/>
    <w:rsid w:val="008B76F7"/>
    <w:rsid w:val="008C336A"/>
    <w:rsid w:val="008C5872"/>
    <w:rsid w:val="008C7017"/>
    <w:rsid w:val="008D11C9"/>
    <w:rsid w:val="008D43FE"/>
    <w:rsid w:val="008D731C"/>
    <w:rsid w:val="008D785B"/>
    <w:rsid w:val="008E177B"/>
    <w:rsid w:val="008E2349"/>
    <w:rsid w:val="008E46EC"/>
    <w:rsid w:val="008E67D3"/>
    <w:rsid w:val="008F142B"/>
    <w:rsid w:val="008F14CD"/>
    <w:rsid w:val="008F36B7"/>
    <w:rsid w:val="008F6DB0"/>
    <w:rsid w:val="0092280D"/>
    <w:rsid w:val="0092449E"/>
    <w:rsid w:val="00934B30"/>
    <w:rsid w:val="00936C29"/>
    <w:rsid w:val="00940C79"/>
    <w:rsid w:val="00945BB1"/>
    <w:rsid w:val="00945CB8"/>
    <w:rsid w:val="00945D66"/>
    <w:rsid w:val="00953094"/>
    <w:rsid w:val="0095467E"/>
    <w:rsid w:val="00960053"/>
    <w:rsid w:val="00964E0B"/>
    <w:rsid w:val="0096562A"/>
    <w:rsid w:val="00967536"/>
    <w:rsid w:val="009719DF"/>
    <w:rsid w:val="00981A23"/>
    <w:rsid w:val="00984ED5"/>
    <w:rsid w:val="00987312"/>
    <w:rsid w:val="009936EE"/>
    <w:rsid w:val="00994829"/>
    <w:rsid w:val="009A2378"/>
    <w:rsid w:val="009B480C"/>
    <w:rsid w:val="009B4D15"/>
    <w:rsid w:val="009B7755"/>
    <w:rsid w:val="009B77DE"/>
    <w:rsid w:val="009C032F"/>
    <w:rsid w:val="009C3102"/>
    <w:rsid w:val="009D1EE9"/>
    <w:rsid w:val="009D7D2A"/>
    <w:rsid w:val="009E6C66"/>
    <w:rsid w:val="009F558B"/>
    <w:rsid w:val="009F711D"/>
    <w:rsid w:val="00A10305"/>
    <w:rsid w:val="00A152AC"/>
    <w:rsid w:val="00A21626"/>
    <w:rsid w:val="00A31763"/>
    <w:rsid w:val="00A34A20"/>
    <w:rsid w:val="00A42941"/>
    <w:rsid w:val="00A43CBF"/>
    <w:rsid w:val="00A456EA"/>
    <w:rsid w:val="00A45DA4"/>
    <w:rsid w:val="00A47332"/>
    <w:rsid w:val="00A47931"/>
    <w:rsid w:val="00A60DCA"/>
    <w:rsid w:val="00A62D2D"/>
    <w:rsid w:val="00A66558"/>
    <w:rsid w:val="00A70AE1"/>
    <w:rsid w:val="00A72CDD"/>
    <w:rsid w:val="00A73879"/>
    <w:rsid w:val="00A74D77"/>
    <w:rsid w:val="00A75487"/>
    <w:rsid w:val="00A802F1"/>
    <w:rsid w:val="00A87830"/>
    <w:rsid w:val="00A9577A"/>
    <w:rsid w:val="00AA61A6"/>
    <w:rsid w:val="00AA6898"/>
    <w:rsid w:val="00AB10B3"/>
    <w:rsid w:val="00AB73C9"/>
    <w:rsid w:val="00AC2F96"/>
    <w:rsid w:val="00AC411C"/>
    <w:rsid w:val="00AC59EB"/>
    <w:rsid w:val="00AD0BAC"/>
    <w:rsid w:val="00AD1085"/>
    <w:rsid w:val="00AD3DBC"/>
    <w:rsid w:val="00AE2BAE"/>
    <w:rsid w:val="00AE4C97"/>
    <w:rsid w:val="00AE6D15"/>
    <w:rsid w:val="00AE6D77"/>
    <w:rsid w:val="00AE720D"/>
    <w:rsid w:val="00AE77AB"/>
    <w:rsid w:val="00AE7C92"/>
    <w:rsid w:val="00AF3138"/>
    <w:rsid w:val="00AF4AD1"/>
    <w:rsid w:val="00B17A03"/>
    <w:rsid w:val="00B30D12"/>
    <w:rsid w:val="00B36F6A"/>
    <w:rsid w:val="00B40AA1"/>
    <w:rsid w:val="00B42566"/>
    <w:rsid w:val="00B45516"/>
    <w:rsid w:val="00B45956"/>
    <w:rsid w:val="00B56BA7"/>
    <w:rsid w:val="00B56EFC"/>
    <w:rsid w:val="00B57D8D"/>
    <w:rsid w:val="00B621F0"/>
    <w:rsid w:val="00B654D0"/>
    <w:rsid w:val="00B73EEB"/>
    <w:rsid w:val="00B74914"/>
    <w:rsid w:val="00B77874"/>
    <w:rsid w:val="00B8798A"/>
    <w:rsid w:val="00BA24B3"/>
    <w:rsid w:val="00BA2B61"/>
    <w:rsid w:val="00BA2EAC"/>
    <w:rsid w:val="00BA7553"/>
    <w:rsid w:val="00BB0165"/>
    <w:rsid w:val="00BB606F"/>
    <w:rsid w:val="00BC15B9"/>
    <w:rsid w:val="00BC4A27"/>
    <w:rsid w:val="00BD4233"/>
    <w:rsid w:val="00BD4440"/>
    <w:rsid w:val="00BE085A"/>
    <w:rsid w:val="00BE4C12"/>
    <w:rsid w:val="00BF0E81"/>
    <w:rsid w:val="00BF275D"/>
    <w:rsid w:val="00BF76A7"/>
    <w:rsid w:val="00C05CAE"/>
    <w:rsid w:val="00C101A5"/>
    <w:rsid w:val="00C10477"/>
    <w:rsid w:val="00C14C09"/>
    <w:rsid w:val="00C14DE8"/>
    <w:rsid w:val="00C20531"/>
    <w:rsid w:val="00C21A0E"/>
    <w:rsid w:val="00C228B7"/>
    <w:rsid w:val="00C22D05"/>
    <w:rsid w:val="00C23F84"/>
    <w:rsid w:val="00C26904"/>
    <w:rsid w:val="00C42C8D"/>
    <w:rsid w:val="00C42DE3"/>
    <w:rsid w:val="00C43398"/>
    <w:rsid w:val="00C44C14"/>
    <w:rsid w:val="00C456A9"/>
    <w:rsid w:val="00C50D97"/>
    <w:rsid w:val="00C51188"/>
    <w:rsid w:val="00C54317"/>
    <w:rsid w:val="00C677CA"/>
    <w:rsid w:val="00C71B6E"/>
    <w:rsid w:val="00C71E2E"/>
    <w:rsid w:val="00C720BF"/>
    <w:rsid w:val="00C76DA2"/>
    <w:rsid w:val="00C832A7"/>
    <w:rsid w:val="00C95E28"/>
    <w:rsid w:val="00CA2252"/>
    <w:rsid w:val="00CA2364"/>
    <w:rsid w:val="00CA4356"/>
    <w:rsid w:val="00CB4E1D"/>
    <w:rsid w:val="00CB4E73"/>
    <w:rsid w:val="00CB7866"/>
    <w:rsid w:val="00CC0C40"/>
    <w:rsid w:val="00CC2A6B"/>
    <w:rsid w:val="00CC64AA"/>
    <w:rsid w:val="00CC6BF3"/>
    <w:rsid w:val="00CD2448"/>
    <w:rsid w:val="00CD2B00"/>
    <w:rsid w:val="00CE4C78"/>
    <w:rsid w:val="00CE5A81"/>
    <w:rsid w:val="00CF2F65"/>
    <w:rsid w:val="00CF615C"/>
    <w:rsid w:val="00D00732"/>
    <w:rsid w:val="00D02276"/>
    <w:rsid w:val="00D05264"/>
    <w:rsid w:val="00D14696"/>
    <w:rsid w:val="00D14ED6"/>
    <w:rsid w:val="00D22303"/>
    <w:rsid w:val="00D24E39"/>
    <w:rsid w:val="00D24F04"/>
    <w:rsid w:val="00D30E84"/>
    <w:rsid w:val="00D34C2F"/>
    <w:rsid w:val="00D35F33"/>
    <w:rsid w:val="00D4355A"/>
    <w:rsid w:val="00D51757"/>
    <w:rsid w:val="00D52098"/>
    <w:rsid w:val="00D527CC"/>
    <w:rsid w:val="00D52E73"/>
    <w:rsid w:val="00D56B30"/>
    <w:rsid w:val="00D644A9"/>
    <w:rsid w:val="00D65D91"/>
    <w:rsid w:val="00D66927"/>
    <w:rsid w:val="00D673E6"/>
    <w:rsid w:val="00D67861"/>
    <w:rsid w:val="00D7311F"/>
    <w:rsid w:val="00D81180"/>
    <w:rsid w:val="00D836BD"/>
    <w:rsid w:val="00D86FCE"/>
    <w:rsid w:val="00D951FE"/>
    <w:rsid w:val="00D9660C"/>
    <w:rsid w:val="00D97427"/>
    <w:rsid w:val="00DA7710"/>
    <w:rsid w:val="00DA7FBD"/>
    <w:rsid w:val="00DB0E33"/>
    <w:rsid w:val="00DB1410"/>
    <w:rsid w:val="00DB28D1"/>
    <w:rsid w:val="00DB32FF"/>
    <w:rsid w:val="00DB3964"/>
    <w:rsid w:val="00DB47B3"/>
    <w:rsid w:val="00DB58D2"/>
    <w:rsid w:val="00DB5F0E"/>
    <w:rsid w:val="00DB64D1"/>
    <w:rsid w:val="00DB6A79"/>
    <w:rsid w:val="00DC0AA9"/>
    <w:rsid w:val="00DC5FCA"/>
    <w:rsid w:val="00DD4222"/>
    <w:rsid w:val="00DD47E8"/>
    <w:rsid w:val="00DD4F17"/>
    <w:rsid w:val="00DD7569"/>
    <w:rsid w:val="00DE06B7"/>
    <w:rsid w:val="00DE7246"/>
    <w:rsid w:val="00DF0BE9"/>
    <w:rsid w:val="00DF14E5"/>
    <w:rsid w:val="00DF1A8D"/>
    <w:rsid w:val="00DF636B"/>
    <w:rsid w:val="00E03585"/>
    <w:rsid w:val="00E07377"/>
    <w:rsid w:val="00E167B1"/>
    <w:rsid w:val="00E16D05"/>
    <w:rsid w:val="00E246F0"/>
    <w:rsid w:val="00E3131E"/>
    <w:rsid w:val="00E31A5B"/>
    <w:rsid w:val="00E31AC1"/>
    <w:rsid w:val="00E4472D"/>
    <w:rsid w:val="00E464A2"/>
    <w:rsid w:val="00E51243"/>
    <w:rsid w:val="00E5190A"/>
    <w:rsid w:val="00E52DB3"/>
    <w:rsid w:val="00E54E54"/>
    <w:rsid w:val="00E634DD"/>
    <w:rsid w:val="00E72B55"/>
    <w:rsid w:val="00E73A42"/>
    <w:rsid w:val="00E97BFD"/>
    <w:rsid w:val="00EA5548"/>
    <w:rsid w:val="00EB2CA2"/>
    <w:rsid w:val="00EB622B"/>
    <w:rsid w:val="00EB6998"/>
    <w:rsid w:val="00EB78B4"/>
    <w:rsid w:val="00EC70B6"/>
    <w:rsid w:val="00ED1AF0"/>
    <w:rsid w:val="00ED6968"/>
    <w:rsid w:val="00EE1799"/>
    <w:rsid w:val="00EE25C6"/>
    <w:rsid w:val="00EF0AB1"/>
    <w:rsid w:val="00EF533F"/>
    <w:rsid w:val="00EF6496"/>
    <w:rsid w:val="00F050BB"/>
    <w:rsid w:val="00F10882"/>
    <w:rsid w:val="00F1210E"/>
    <w:rsid w:val="00F161C1"/>
    <w:rsid w:val="00F1719B"/>
    <w:rsid w:val="00F25117"/>
    <w:rsid w:val="00F2513F"/>
    <w:rsid w:val="00F324CE"/>
    <w:rsid w:val="00F34D87"/>
    <w:rsid w:val="00F409C4"/>
    <w:rsid w:val="00F41F1C"/>
    <w:rsid w:val="00F42773"/>
    <w:rsid w:val="00F4477C"/>
    <w:rsid w:val="00F44813"/>
    <w:rsid w:val="00F50D8B"/>
    <w:rsid w:val="00F54B2F"/>
    <w:rsid w:val="00F65F44"/>
    <w:rsid w:val="00F74622"/>
    <w:rsid w:val="00F83B27"/>
    <w:rsid w:val="00F84E53"/>
    <w:rsid w:val="00F95402"/>
    <w:rsid w:val="00F95ED2"/>
    <w:rsid w:val="00FA3C88"/>
    <w:rsid w:val="00FA4639"/>
    <w:rsid w:val="00FA7E1D"/>
    <w:rsid w:val="00FB003D"/>
    <w:rsid w:val="00FB00A7"/>
    <w:rsid w:val="00FB0970"/>
    <w:rsid w:val="00FB0BA7"/>
    <w:rsid w:val="00FB2F01"/>
    <w:rsid w:val="00FB5849"/>
    <w:rsid w:val="00FB6F1F"/>
    <w:rsid w:val="00FC1FEF"/>
    <w:rsid w:val="00FD2629"/>
    <w:rsid w:val="00FD27FE"/>
    <w:rsid w:val="00FD2F4D"/>
    <w:rsid w:val="00FD51B5"/>
    <w:rsid w:val="00FE0563"/>
    <w:rsid w:val="00FE6C4E"/>
    <w:rsid w:val="00FF13FE"/>
    <w:rsid w:val="00FF1915"/>
    <w:rsid w:val="00FF4B7B"/>
    <w:rsid w:val="00FF5868"/>
    <w:rsid w:val="00FF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99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C4A2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0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086CE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86CE0"/>
    <w:rPr>
      <w:rFonts w:cs="Times New Roman"/>
    </w:rPr>
  </w:style>
  <w:style w:type="paragraph" w:styleId="a6">
    <w:name w:val="Document Map"/>
    <w:basedOn w:val="a"/>
    <w:semiHidden/>
    <w:rsid w:val="004F384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andard">
    <w:name w:val="Standard"/>
    <w:rsid w:val="00826E9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indent">
    <w:name w:val="Text body indent"/>
    <w:basedOn w:val="Standard"/>
    <w:rsid w:val="00826E9A"/>
    <w:pPr>
      <w:spacing w:after="120"/>
      <w:ind w:left="283"/>
    </w:pPr>
    <w:rPr>
      <w:sz w:val="28"/>
    </w:rPr>
  </w:style>
  <w:style w:type="paragraph" w:styleId="a7">
    <w:name w:val="Normal (Web)"/>
    <w:basedOn w:val="Standard"/>
    <w:rsid w:val="00826E9A"/>
    <w:pPr>
      <w:spacing w:before="280" w:after="280"/>
    </w:pPr>
  </w:style>
  <w:style w:type="paragraph" w:customStyle="1" w:styleId="ConsPlusTitle">
    <w:name w:val="ConsPlusTitle"/>
    <w:rsid w:val="00826E9A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lang w:eastAsia="zh-CN"/>
    </w:rPr>
  </w:style>
  <w:style w:type="paragraph" w:customStyle="1" w:styleId="ConsPlusNormal">
    <w:name w:val="ConsPlusNormal"/>
    <w:rsid w:val="00826E9A"/>
    <w:pPr>
      <w:widowControl w:val="0"/>
      <w:suppressAutoHyphens/>
      <w:autoSpaceDE w:val="0"/>
      <w:autoSpaceDN w:val="0"/>
      <w:ind w:firstLine="720"/>
      <w:textAlignment w:val="baseline"/>
    </w:pPr>
    <w:rPr>
      <w:rFonts w:ascii="Arial" w:hAnsi="Arial" w:cs="Arial"/>
      <w:kern w:val="3"/>
      <w:lang w:eastAsia="zh-CN"/>
    </w:rPr>
  </w:style>
  <w:style w:type="character" w:customStyle="1" w:styleId="StrongEmphasis">
    <w:name w:val="Strong Emphasis"/>
    <w:rsid w:val="00826E9A"/>
    <w:rPr>
      <w:b/>
    </w:rPr>
  </w:style>
  <w:style w:type="character" w:customStyle="1" w:styleId="s7">
    <w:name w:val="s_7"/>
    <w:rsid w:val="00826E9A"/>
  </w:style>
  <w:style w:type="paragraph" w:styleId="a8">
    <w:name w:val="header"/>
    <w:basedOn w:val="a"/>
    <w:link w:val="a9"/>
    <w:rsid w:val="00B459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locked/>
    <w:rsid w:val="00B45956"/>
    <w:rPr>
      <w:rFonts w:cs="Times New Roman"/>
      <w:sz w:val="24"/>
      <w:szCs w:val="24"/>
    </w:rPr>
  </w:style>
  <w:style w:type="character" w:customStyle="1" w:styleId="10">
    <w:name w:val="Заголовок 1 Знак"/>
    <w:basedOn w:val="a0"/>
    <w:link w:val="1"/>
    <w:locked/>
    <w:rsid w:val="00BC4A27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11">
    <w:name w:val="Абзац списка1"/>
    <w:basedOn w:val="a"/>
    <w:rsid w:val="00F41F1C"/>
    <w:pPr>
      <w:ind w:left="720"/>
      <w:contextualSpacing/>
    </w:pPr>
  </w:style>
  <w:style w:type="character" w:customStyle="1" w:styleId="blk">
    <w:name w:val="blk"/>
    <w:basedOn w:val="a0"/>
    <w:rsid w:val="00FB6F1F"/>
    <w:rPr>
      <w:rFonts w:cs="Times New Roman"/>
    </w:rPr>
  </w:style>
  <w:style w:type="numbering" w:customStyle="1" w:styleId="WW8Num6">
    <w:name w:val="WW8Num6"/>
    <w:rsid w:val="000B1BE0"/>
    <w:pPr>
      <w:numPr>
        <w:numId w:val="3"/>
      </w:numPr>
    </w:pPr>
  </w:style>
  <w:style w:type="paragraph" w:styleId="aa">
    <w:name w:val="List Paragraph"/>
    <w:basedOn w:val="a"/>
    <w:uiPriority w:val="34"/>
    <w:qFormat/>
    <w:rsid w:val="004A0B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rsid w:val="00FB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B003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99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C4A2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0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086CE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86CE0"/>
    <w:rPr>
      <w:rFonts w:cs="Times New Roman"/>
    </w:rPr>
  </w:style>
  <w:style w:type="paragraph" w:styleId="a6">
    <w:name w:val="Document Map"/>
    <w:basedOn w:val="a"/>
    <w:semiHidden/>
    <w:rsid w:val="004F384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andard">
    <w:name w:val="Standard"/>
    <w:rsid w:val="00826E9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indent">
    <w:name w:val="Text body indent"/>
    <w:basedOn w:val="Standard"/>
    <w:rsid w:val="00826E9A"/>
    <w:pPr>
      <w:spacing w:after="120"/>
      <w:ind w:left="283"/>
    </w:pPr>
    <w:rPr>
      <w:sz w:val="28"/>
    </w:rPr>
  </w:style>
  <w:style w:type="paragraph" w:styleId="a7">
    <w:name w:val="Normal (Web)"/>
    <w:basedOn w:val="Standard"/>
    <w:rsid w:val="00826E9A"/>
    <w:pPr>
      <w:spacing w:before="280" w:after="280"/>
    </w:pPr>
  </w:style>
  <w:style w:type="paragraph" w:customStyle="1" w:styleId="ConsPlusTitle">
    <w:name w:val="ConsPlusTitle"/>
    <w:rsid w:val="00826E9A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lang w:eastAsia="zh-CN"/>
    </w:rPr>
  </w:style>
  <w:style w:type="paragraph" w:customStyle="1" w:styleId="ConsPlusNormal">
    <w:name w:val="ConsPlusNormal"/>
    <w:rsid w:val="00826E9A"/>
    <w:pPr>
      <w:widowControl w:val="0"/>
      <w:suppressAutoHyphens/>
      <w:autoSpaceDE w:val="0"/>
      <w:autoSpaceDN w:val="0"/>
      <w:ind w:firstLine="720"/>
      <w:textAlignment w:val="baseline"/>
    </w:pPr>
    <w:rPr>
      <w:rFonts w:ascii="Arial" w:hAnsi="Arial" w:cs="Arial"/>
      <w:kern w:val="3"/>
      <w:lang w:eastAsia="zh-CN"/>
    </w:rPr>
  </w:style>
  <w:style w:type="character" w:customStyle="1" w:styleId="StrongEmphasis">
    <w:name w:val="Strong Emphasis"/>
    <w:rsid w:val="00826E9A"/>
    <w:rPr>
      <w:b/>
    </w:rPr>
  </w:style>
  <w:style w:type="character" w:customStyle="1" w:styleId="s7">
    <w:name w:val="s_7"/>
    <w:rsid w:val="00826E9A"/>
  </w:style>
  <w:style w:type="paragraph" w:styleId="a8">
    <w:name w:val="header"/>
    <w:basedOn w:val="a"/>
    <w:link w:val="a9"/>
    <w:rsid w:val="00B459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locked/>
    <w:rsid w:val="00B45956"/>
    <w:rPr>
      <w:rFonts w:cs="Times New Roman"/>
      <w:sz w:val="24"/>
      <w:szCs w:val="24"/>
    </w:rPr>
  </w:style>
  <w:style w:type="character" w:customStyle="1" w:styleId="10">
    <w:name w:val="Заголовок 1 Знак"/>
    <w:basedOn w:val="a0"/>
    <w:link w:val="1"/>
    <w:locked/>
    <w:rsid w:val="00BC4A27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11">
    <w:name w:val="Абзац списка1"/>
    <w:basedOn w:val="a"/>
    <w:rsid w:val="00F41F1C"/>
    <w:pPr>
      <w:ind w:left="720"/>
      <w:contextualSpacing/>
    </w:pPr>
  </w:style>
  <w:style w:type="character" w:customStyle="1" w:styleId="blk">
    <w:name w:val="blk"/>
    <w:basedOn w:val="a0"/>
    <w:rsid w:val="00FB6F1F"/>
    <w:rPr>
      <w:rFonts w:cs="Times New Roman"/>
    </w:rPr>
  </w:style>
  <w:style w:type="numbering" w:customStyle="1" w:styleId="WW8Num6">
    <w:name w:val="WW8Num6"/>
    <w:rsid w:val="000B1BE0"/>
    <w:pPr>
      <w:numPr>
        <w:numId w:val="3"/>
      </w:numPr>
    </w:pPr>
  </w:style>
  <w:style w:type="paragraph" w:styleId="aa">
    <w:name w:val="List Paragraph"/>
    <w:basedOn w:val="a"/>
    <w:uiPriority w:val="34"/>
    <w:qFormat/>
    <w:rsid w:val="004A0B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rsid w:val="00FB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B003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54249737" Type="http://schemas.microsoft.com/office/2011/relationships/commentsExtended" Target="commentsExtended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509277973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n5izGkkMxbPMd/FG3xAVfCedOus=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</SignatureValue>
  <KeyInfo>
    <X509Data>
      <X509Certificate>MIIFyDCCA7ACFGmuXN4bNSDagNvjEsKHZo/19nwkMA0GCSqGSIb3DQEBCwUAMIGQ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232139021"/>
            <mdssi:RelationshipReference SourceId="rId254249737"/>
            <mdssi:RelationshipReference SourceId="rId509277973"/>
          </Transform>
          <Transform Algorithm="http://www.w3.org/TR/2001/REC-xml-c14n-20010315"/>
        </Transforms>
        <DigestMethod Algorithm="http://www.w3.org/2000/09/xmldsig#sha1"/>
        <DigestValue>SmGrjyIVjNi9R9DHUCh+Agu6ZW8=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FjawILVpbm9E+VFUgsAud9X2oTI=</DigestValue>
      </Reference>
      <Reference URI="/word/endnotes.xml?ContentType=application/vnd.openxmlformats-officedocument.wordprocessingml.endnotes+xml">
        <DigestMethod Algorithm="http://www.w3.org/2000/09/xmldsig#sha1"/>
        <DigestValue>p09zLZ+aLTyYnvebyj0hE77hb/g=</DigestValue>
      </Reference>
      <Reference URI="/word/fontTable.xml?ContentType=application/vnd.openxmlformats-officedocument.wordprocessingml.fontTable+xml">
        <DigestMethod Algorithm="http://www.w3.org/2000/09/xmldsig#sha1"/>
        <DigestValue>N2eLlKac8/HfOAa4cUUzMnq9AG8=</DigestValue>
      </Reference>
      <Reference URI="/word/footer1.xml?ContentType=application/vnd.openxmlformats-officedocument.wordprocessingml.footer+xml">
        <DigestMethod Algorithm="http://www.w3.org/2000/09/xmldsig#sha1"/>
        <DigestValue>wYdOTRwXEXR5HTJER+XMN/tQPko=</DigestValue>
      </Reference>
      <Reference URI="/word/footer2.xml?ContentType=application/vnd.openxmlformats-officedocument.wordprocessingml.footer+xml">
        <DigestMethod Algorithm="http://www.w3.org/2000/09/xmldsig#sha1"/>
        <DigestValue>P9MDqlHObfcAuQtabx3U/QB4WSs=</DigestValue>
      </Reference>
      <Reference URI="/word/footnotes.xml?ContentType=application/vnd.openxmlformats-officedocument.wordprocessingml.footnotes+xml">
        <DigestMethod Algorithm="http://www.w3.org/2000/09/xmldsig#sha1"/>
        <DigestValue>4KnGlGKgAe4TzIMlry2B5LDhnMk=</DigestValue>
      </Reference>
      <Reference URI="/word/media/image1.jpeg?ContentType=image/jpeg">
        <DigestMethod Algorithm="http://www.w3.org/2000/09/xmldsig#sha1"/>
        <DigestValue>JeiRqwxdqlYNXLKX5oWW6DGiE8o=</DigestValue>
      </Reference>
      <Reference URI="/word/numbering.xml?ContentType=application/vnd.openxmlformats-officedocument.wordprocessingml.numbering+xml">
        <DigestMethod Algorithm="http://www.w3.org/2000/09/xmldsig#sha1"/>
        <DigestValue>CQj3yppyxe5awtg7Wp7O/EflR1Q=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tF5RNiVNwoS6JFDMIMCxWYMxs+s=</DigestValue>
      </Reference>
      <Reference URI="/word/styles.xml?ContentType=application/vnd.openxmlformats-officedocument.wordprocessingml.styles+xml">
        <DigestMethod Algorithm="http://www.w3.org/2000/09/xmldsig#sha1"/>
        <DigestValue>bb++BbBVZkb+m26rv+LZ1xnAVMg=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PbAu5BvwVJ+v/2YrksgJpTyeg60=</DigestValue>
      </Reference>
    </Manifest>
    <SignatureProperties>
      <SignatureProperty Id="idSignatureTime" Target="#idPackageSignature">
        <mdssi:SignatureTime>
          <mdssi:Format>YYYY-MM-DDThh:mm:ssTZD</mdssi:Format>
          <mdssi:Value>2022-03-28T01:37:33Z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EF7CD-40DC-4517-A503-1F600DF49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13011</Words>
  <Characters>74164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DS10</Company>
  <LinksUpToDate>false</LinksUpToDate>
  <CharactersWithSpaces>87001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ДУ</cp:lastModifiedBy>
  <cp:revision>2</cp:revision>
  <cp:lastPrinted>2022-03-09T02:39:00Z</cp:lastPrinted>
  <dcterms:created xsi:type="dcterms:W3CDTF">2024-02-13T08:06:00Z</dcterms:created>
  <dcterms:modified xsi:type="dcterms:W3CDTF">2024-02-13T08:06:00Z</dcterms:modified>
</cp:coreProperties>
</file>